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AFF0C" w14:textId="21F9AA56" w:rsidR="00935D54" w:rsidRDefault="00935D54" w:rsidP="00935D54">
      <w:r>
        <w:t xml:space="preserve">LCP </w:t>
      </w:r>
      <w:r w:rsidR="007F5384">
        <w:t>September</w:t>
      </w:r>
      <w:r>
        <w:t xml:space="preserve"> </w:t>
      </w:r>
      <w:r w:rsidR="00EB6C09">
        <w:t>Minutes</w:t>
      </w:r>
    </w:p>
    <w:p w14:paraId="3EC75988" w14:textId="76E83AAF" w:rsidR="00935D54" w:rsidRDefault="00935D54" w:rsidP="00935D54">
      <w:r>
        <w:t xml:space="preserve">Friday, </w:t>
      </w:r>
      <w:r w:rsidR="007F5384">
        <w:t>September 13</w:t>
      </w:r>
      <w:r>
        <w:t>, 202</w:t>
      </w:r>
      <w:r w:rsidR="00AE6761">
        <w:t>4</w:t>
      </w:r>
    </w:p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42BD299E" w14:textId="7FFE40B9" w:rsidR="00EB6C09" w:rsidRDefault="00EB6C09" w:rsidP="00935D54">
      <w:r>
        <w:t>Present: Eric Kurt, Eric Mosher, Jay Heldreth, Esra Coskun, Anthony Stewart, Will Schlaack, Belinda Bolivar, DoMonique Arnold</w:t>
      </w:r>
      <w:r w:rsidR="00C11951">
        <w:t>, Victor Jones Jr.</w:t>
      </w:r>
    </w:p>
    <w:p w14:paraId="647A6249" w14:textId="77777777" w:rsidR="00935D54" w:rsidRPr="00935D54" w:rsidRDefault="00935D54" w:rsidP="00935D54">
      <w:pPr>
        <w:rPr>
          <w:rFonts w:eastAsia="Times New Roman"/>
        </w:rPr>
      </w:pPr>
    </w:p>
    <w:p w14:paraId="320D6780" w14:textId="7B55C590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Approval of</w:t>
      </w:r>
      <w:r w:rsidR="00656824">
        <w:rPr>
          <w:rFonts w:eastAsia="Times New Roman"/>
        </w:rPr>
        <w:t xml:space="preserve"> </w:t>
      </w:r>
      <w:r w:rsidR="007F5384">
        <w:rPr>
          <w:rFonts w:eastAsia="Times New Roman"/>
        </w:rPr>
        <w:t xml:space="preserve">June </w:t>
      </w:r>
      <w:r w:rsidRPr="00B54F8D">
        <w:rPr>
          <w:rFonts w:eastAsia="Times New Roman"/>
        </w:rPr>
        <w:t>minutes</w:t>
      </w:r>
      <w:r>
        <w:rPr>
          <w:rFonts w:eastAsia="Times New Roman"/>
        </w:rPr>
        <w:t xml:space="preserve">: </w:t>
      </w:r>
      <w:hyperlink r:id="rId9" w:history="1">
        <w:r w:rsidR="007F5384" w:rsidRPr="004806D2">
          <w:rPr>
            <w:rStyle w:val="Hyperlink"/>
            <w:rFonts w:eastAsia="Times New Roman"/>
          </w:rPr>
          <w:t>https://uofi.box.com/s/a43h57r8ux52vmvsb3ce7ofui9bqkh0v</w:t>
        </w:r>
      </w:hyperlink>
      <w:r w:rsidR="007F5384">
        <w:rPr>
          <w:rFonts w:eastAsia="Times New Roman"/>
        </w:rPr>
        <w:t xml:space="preserve"> </w:t>
      </w:r>
    </w:p>
    <w:p w14:paraId="2FC5733E" w14:textId="23B42B42" w:rsidR="00EB6C09" w:rsidRPr="00B54F8D" w:rsidRDefault="00EB6C09" w:rsidP="00EB6C09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Motioned &amp; seconded by the Erics</w:t>
      </w:r>
    </w:p>
    <w:p w14:paraId="724A3FC3" w14:textId="325A5546" w:rsidR="00EB6C09" w:rsidRDefault="00EB6C09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Introductions</w:t>
      </w:r>
    </w:p>
    <w:p w14:paraId="37835BF8" w14:textId="51EC5373" w:rsidR="007F5384" w:rsidRDefault="007F5384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Election of LCP Officers</w:t>
      </w:r>
      <w:r w:rsidR="00715840">
        <w:rPr>
          <w:rFonts w:eastAsia="Times New Roman"/>
        </w:rPr>
        <w:t xml:space="preserve"> – Chair, Vice-Chair, Secretary</w:t>
      </w:r>
    </w:p>
    <w:p w14:paraId="19DF6098" w14:textId="7C6B1282" w:rsidR="00A14A07" w:rsidRDefault="00C11951" w:rsidP="00A14A07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Determined that e</w:t>
      </w:r>
      <w:r w:rsidR="00A14A07">
        <w:rPr>
          <w:rFonts w:eastAsia="Times New Roman"/>
        </w:rPr>
        <w:t>x-officio can be become officers</w:t>
      </w:r>
      <w:r>
        <w:rPr>
          <w:rFonts w:eastAsia="Times New Roman"/>
        </w:rPr>
        <w:t xml:space="preserve"> – add to the bylaws and update constituents in the forum about the change. Previously there was only 1 ex-officio, now there are 3, which makes up 30% of the committee.</w:t>
      </w:r>
    </w:p>
    <w:p w14:paraId="684C0703" w14:textId="77777777" w:rsidR="00A130EC" w:rsidRDefault="00A130EC" w:rsidP="00A130EC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Officers elected:</w:t>
      </w:r>
    </w:p>
    <w:p w14:paraId="45DFE935" w14:textId="34E8F6AC" w:rsidR="00A14A07" w:rsidRDefault="00A14A07" w:rsidP="00A130EC">
      <w:pPr>
        <w:numPr>
          <w:ilvl w:val="2"/>
          <w:numId w:val="28"/>
        </w:numPr>
        <w:rPr>
          <w:rFonts w:eastAsia="Times New Roman"/>
        </w:rPr>
      </w:pPr>
      <w:r>
        <w:rPr>
          <w:rFonts w:eastAsia="Times New Roman"/>
        </w:rPr>
        <w:t>Eric M. elected as chair</w:t>
      </w:r>
    </w:p>
    <w:p w14:paraId="2A651850" w14:textId="12D8F805" w:rsidR="00A14A07" w:rsidRDefault="00A14A07" w:rsidP="00A14A07">
      <w:pPr>
        <w:numPr>
          <w:ilvl w:val="2"/>
          <w:numId w:val="28"/>
        </w:numPr>
        <w:rPr>
          <w:rFonts w:eastAsia="Times New Roman"/>
        </w:rPr>
      </w:pPr>
      <w:r>
        <w:rPr>
          <w:rFonts w:eastAsia="Times New Roman"/>
        </w:rPr>
        <w:t>Jay elected as vice-chair</w:t>
      </w:r>
    </w:p>
    <w:p w14:paraId="1ABCA30F" w14:textId="1D75D645" w:rsidR="00A14A07" w:rsidRDefault="00A14A07" w:rsidP="00A14A07">
      <w:pPr>
        <w:numPr>
          <w:ilvl w:val="2"/>
          <w:numId w:val="28"/>
        </w:numPr>
        <w:rPr>
          <w:rFonts w:eastAsia="Times New Roman"/>
        </w:rPr>
      </w:pPr>
      <w:r>
        <w:rPr>
          <w:rFonts w:eastAsia="Times New Roman"/>
        </w:rPr>
        <w:t xml:space="preserve">Cara reelected as secretary </w:t>
      </w:r>
    </w:p>
    <w:p w14:paraId="4E64D6CA" w14:textId="3710CBC1" w:rsidR="00A27C51" w:rsidRDefault="000D3D72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Setting a m</w:t>
      </w:r>
      <w:r w:rsidR="00A27C51">
        <w:rPr>
          <w:rFonts w:eastAsia="Times New Roman"/>
        </w:rPr>
        <w:t>eeting w/ the Dean</w:t>
      </w:r>
    </w:p>
    <w:p w14:paraId="5FA03DDC" w14:textId="1939A7D8" w:rsidR="00EF302F" w:rsidRPr="00C11951" w:rsidRDefault="00C11951" w:rsidP="00C11951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Topics for discussion include p</w:t>
      </w:r>
      <w:r w:rsidR="00EF302F">
        <w:rPr>
          <w:rFonts w:eastAsia="Times New Roman"/>
        </w:rPr>
        <w:t>erformance evals</w:t>
      </w:r>
      <w:r>
        <w:rPr>
          <w:rFonts w:eastAsia="Times New Roman"/>
        </w:rPr>
        <w:t xml:space="preserve"> and i</w:t>
      </w:r>
      <w:r w:rsidR="00EF302F" w:rsidRPr="00C11951">
        <w:rPr>
          <w:rFonts w:eastAsia="Times New Roman"/>
        </w:rPr>
        <w:t>nvestigation time</w:t>
      </w:r>
    </w:p>
    <w:p w14:paraId="678BDCE6" w14:textId="7EFD105C" w:rsidR="00C11951" w:rsidRDefault="00C11951" w:rsidP="00EF302F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Eric wrote email to get on the dean’s calendar</w:t>
      </w:r>
    </w:p>
    <w:p w14:paraId="601DF53A" w14:textId="6F99AAA9" w:rsidR="00715840" w:rsidRDefault="00715840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Performance Evaluation Working Group – Cara</w:t>
      </w:r>
    </w:p>
    <w:p w14:paraId="022AA2F2" w14:textId="761CB094" w:rsidR="00A27C51" w:rsidRDefault="00715840" w:rsidP="00A27C51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New members</w:t>
      </w:r>
      <w:r w:rsidR="00643F3E">
        <w:rPr>
          <w:rFonts w:eastAsia="Times New Roman"/>
        </w:rPr>
        <w:t xml:space="preserve"> are</w:t>
      </w:r>
      <w:r>
        <w:rPr>
          <w:rFonts w:eastAsia="Times New Roman"/>
        </w:rPr>
        <w:t xml:space="preserve"> encouraged to review notes from</w:t>
      </w:r>
      <w:r w:rsidR="00643F3E">
        <w:rPr>
          <w:rFonts w:eastAsia="Times New Roman"/>
        </w:rPr>
        <w:t xml:space="preserve"> the</w:t>
      </w:r>
      <w:r>
        <w:rPr>
          <w:rFonts w:eastAsia="Times New Roman"/>
        </w:rPr>
        <w:t xml:space="preserve"> meeting with the Dean </w:t>
      </w:r>
      <w:r w:rsidR="00643F3E">
        <w:rPr>
          <w:rFonts w:eastAsia="Times New Roman"/>
        </w:rPr>
        <w:t>in July</w:t>
      </w:r>
      <w:r>
        <w:rPr>
          <w:rFonts w:eastAsia="Times New Roman"/>
        </w:rPr>
        <w:t xml:space="preserve">. Mostly about </w:t>
      </w:r>
      <w:r w:rsidR="00643F3E">
        <w:rPr>
          <w:rFonts w:eastAsia="Times New Roman"/>
        </w:rPr>
        <w:t xml:space="preserve">the salary </w:t>
      </w:r>
      <w:r>
        <w:rPr>
          <w:rFonts w:eastAsia="Times New Roman"/>
        </w:rPr>
        <w:t xml:space="preserve">situation but includes notes on performance evals: </w:t>
      </w:r>
      <w:hyperlink r:id="rId10" w:history="1">
        <w:r w:rsidR="00643F3E" w:rsidRPr="004806D2">
          <w:rPr>
            <w:rStyle w:val="Hyperlink"/>
            <w:rFonts w:eastAsia="Times New Roman"/>
          </w:rPr>
          <w:t>https://uofi.box.com/s/q2g8xlcrr3ljytwy6miy3vfaigi9aycr</w:t>
        </w:r>
      </w:hyperlink>
      <w:r w:rsidR="00A14A07">
        <w:rPr>
          <w:rFonts w:eastAsia="Times New Roman"/>
        </w:rPr>
        <w:t>.</w:t>
      </w:r>
    </w:p>
    <w:p w14:paraId="2E9AFEFF" w14:textId="73791FD8" w:rsidR="00C11951" w:rsidRPr="00A27C51" w:rsidRDefault="00C11951" w:rsidP="00A27C51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Heads up that this working group is being put together and recruitment will be coming soon.</w:t>
      </w:r>
    </w:p>
    <w:p w14:paraId="33200596" w14:textId="6799B640" w:rsidR="00090A4F" w:rsidRDefault="00090A4F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LCP Forum</w:t>
      </w:r>
      <w:r w:rsidR="00A27C51">
        <w:rPr>
          <w:rFonts w:eastAsia="Times New Roman"/>
        </w:rPr>
        <w:t xml:space="preserve"> – Setting a date</w:t>
      </w:r>
    </w:p>
    <w:p w14:paraId="671BF3B8" w14:textId="7965AC3F" w:rsidR="00EF302F" w:rsidRDefault="00EF302F" w:rsidP="00EF302F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Last year it was in February</w:t>
      </w:r>
      <w:r w:rsidR="00C11951">
        <w:rPr>
          <w:rFonts w:eastAsia="Times New Roman"/>
        </w:rPr>
        <w:t xml:space="preserve"> 13 (thanks for Victor for providing that date with his amazing memory) </w:t>
      </w:r>
    </w:p>
    <w:p w14:paraId="220210FA" w14:textId="7075788F" w:rsidR="00EF302F" w:rsidRDefault="00EF302F" w:rsidP="00EF302F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Aim for a forum Feb-March 2025, start planning process</w:t>
      </w:r>
      <w:r w:rsidR="00C11951">
        <w:rPr>
          <w:rFonts w:eastAsia="Times New Roman"/>
        </w:rPr>
        <w:t xml:space="preserve"> next month and get it on the Dean’s calendar.</w:t>
      </w:r>
    </w:p>
    <w:p w14:paraId="68C111C8" w14:textId="15E97460" w:rsidR="00EF302F" w:rsidRDefault="00EF302F" w:rsidP="00EF302F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Ask Dean for snack monies</w:t>
      </w:r>
      <w:r w:rsidR="00C13DD8">
        <w:rPr>
          <w:rFonts w:eastAsia="Times New Roman"/>
        </w:rPr>
        <w:t xml:space="preserve"> – money for snacks for remote workers?</w:t>
      </w:r>
    </w:p>
    <w:p w14:paraId="474854B1" w14:textId="18B9857B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EC Meeting</w:t>
      </w:r>
      <w:r w:rsidR="007F5384">
        <w:rPr>
          <w:rFonts w:eastAsia="Times New Roman"/>
        </w:rPr>
        <w:t xml:space="preserve"> Update </w:t>
      </w:r>
      <w:r w:rsidR="00C13DD8">
        <w:rPr>
          <w:rFonts w:eastAsia="Times New Roman"/>
        </w:rPr>
        <w:t>–</w:t>
      </w:r>
      <w:r w:rsidR="00715840">
        <w:rPr>
          <w:rFonts w:eastAsia="Times New Roman"/>
        </w:rPr>
        <w:t xml:space="preserve"> Cara</w:t>
      </w:r>
    </w:p>
    <w:p w14:paraId="1326FBD1" w14:textId="742ACD7A" w:rsidR="00C13DD8" w:rsidRPr="00B54F8D" w:rsidRDefault="00C13DD8" w:rsidP="00C13DD8">
      <w:pPr>
        <w:numPr>
          <w:ilvl w:val="2"/>
          <w:numId w:val="28"/>
        </w:numPr>
        <w:rPr>
          <w:rFonts w:eastAsia="Times New Roman"/>
        </w:rPr>
      </w:pPr>
      <w:r>
        <w:rPr>
          <w:rFonts w:eastAsia="Times New Roman"/>
        </w:rPr>
        <w:t>Budget reduction discussion, nothing new</w:t>
      </w:r>
    </w:p>
    <w:p w14:paraId="5D4829E6" w14:textId="1249C656" w:rsidR="00B54F8D" w:rsidRPr="00B54F8D" w:rsidRDefault="00B54F8D" w:rsidP="00B54F8D">
      <w:pPr>
        <w:numPr>
          <w:ilvl w:val="1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Any New Topics?</w:t>
      </w:r>
      <w:r w:rsidR="00C13DD8">
        <w:rPr>
          <w:rFonts w:eastAsia="Times New Roman"/>
        </w:rPr>
        <w:t xml:space="preserve"> - Nope</w:t>
      </w:r>
    </w:p>
    <w:p w14:paraId="204A63CF" w14:textId="759EFB68" w:rsidR="00B54F8D" w:rsidRDefault="00B54F8D" w:rsidP="00BA5B35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University Senate Updates – Belinda</w:t>
      </w:r>
    </w:p>
    <w:p w14:paraId="4D87705E" w14:textId="7A0C0918" w:rsidR="00C13DD8" w:rsidRPr="00B54F8D" w:rsidRDefault="00C13DD8" w:rsidP="00C13DD8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Meeting for the first time on Monday – update pending</w:t>
      </w:r>
    </w:p>
    <w:p w14:paraId="60E3BBD0" w14:textId="7A95B5A7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CAP Update – Eric K. and Will</w:t>
      </w:r>
    </w:p>
    <w:p w14:paraId="4EA5B6BD" w14:textId="77777777" w:rsidR="00C13DD8" w:rsidRDefault="00C13DD8" w:rsidP="00C13DD8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 xml:space="preserve">ST-83 discussion, provost coming to the CAP meeting – call for questions coming soon, scheduling </w:t>
      </w:r>
      <w:proofErr w:type="spellStart"/>
      <w:r>
        <w:rPr>
          <w:rFonts w:eastAsia="Times New Roman"/>
        </w:rPr>
        <w:t>pres</w:t>
      </w:r>
      <w:proofErr w:type="spellEnd"/>
      <w:r>
        <w:rPr>
          <w:rFonts w:eastAsia="Times New Roman"/>
        </w:rPr>
        <w:t xml:space="preserve"> and chancellor in the spring, </w:t>
      </w:r>
    </w:p>
    <w:p w14:paraId="52CB84E5" w14:textId="7B58ED9A" w:rsidR="00C13DD8" w:rsidRDefault="00C13DD8" w:rsidP="00C13DD8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 xml:space="preserve">Voted to update CAP grievance policy – Campus HR will investigate </w:t>
      </w:r>
      <w:proofErr w:type="gramStart"/>
      <w:r>
        <w:rPr>
          <w:rFonts w:eastAsia="Times New Roman"/>
        </w:rPr>
        <w:t>grievances</w:t>
      </w:r>
      <w:proofErr w:type="gramEnd"/>
      <w:r>
        <w:rPr>
          <w:rFonts w:eastAsia="Times New Roman"/>
        </w:rPr>
        <w:t xml:space="preserve"> and CAP will advocate for AP, streamlining the process. Allows CAP to advocate for AP interests and don’t have to judge a grievance, before wasn’t helping APs as much. Puts us in line with UIS and UIC. Bringing in line with the CS process.</w:t>
      </w:r>
    </w:p>
    <w:p w14:paraId="243BC4A0" w14:textId="700998B9" w:rsidR="00C13DD8" w:rsidRDefault="00C13DD8" w:rsidP="00C13DD8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Senate Executive Committee – Eric K.</w:t>
      </w:r>
    </w:p>
    <w:p w14:paraId="03E0D177" w14:textId="282D541E" w:rsidR="00C13DD8" w:rsidRDefault="00C13DD8" w:rsidP="00C13DD8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Changes to Campus Academic Manual in relation to the Gaza protest, in the proposal phase. Further information soon.</w:t>
      </w:r>
    </w:p>
    <w:p w14:paraId="3257ADE0" w14:textId="42B5E1FE" w:rsidR="00C13DD8" w:rsidRDefault="00C13DD8" w:rsidP="00C13DD8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lastRenderedPageBreak/>
        <w:t>ST-83 updates will come to senate, academic freedom and what rights staff classifications have. Words have meaning and can have downward ramifications for staff.</w:t>
      </w:r>
    </w:p>
    <w:p w14:paraId="10202D44" w14:textId="072F9F60" w:rsidR="00C11951" w:rsidRPr="00B54F8D" w:rsidRDefault="00C11951" w:rsidP="00C13DD8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 xml:space="preserve">When is the Senate Meeting – Monday at 3:10, Illini Union </w:t>
      </w:r>
    </w:p>
    <w:p w14:paraId="1BA8FC92" w14:textId="77777777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New Business</w:t>
      </w:r>
    </w:p>
    <w:p w14:paraId="77452B36" w14:textId="6B251D26" w:rsidR="00C11951" w:rsidRPr="00B54F8D" w:rsidRDefault="00C11951" w:rsidP="00C11951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None</w:t>
      </w:r>
    </w:p>
    <w:p w14:paraId="0C0E8596" w14:textId="6C457F7C" w:rsidR="00A75B02" w:rsidRDefault="00C11951" w:rsidP="00515717">
      <w:pPr>
        <w:rPr>
          <w:rFonts w:eastAsia="Times New Roman"/>
        </w:rPr>
      </w:pPr>
      <w:r>
        <w:rPr>
          <w:rFonts w:eastAsia="Times New Roman"/>
        </w:rPr>
        <w:t>Meeting adjourned at 9:44</w:t>
      </w:r>
    </w:p>
    <w:p w14:paraId="33021A9F" w14:textId="75EDC45F" w:rsidR="00C11951" w:rsidRDefault="00C11951" w:rsidP="00515717">
      <w:pPr>
        <w:rPr>
          <w:rFonts w:eastAsia="Times New Roman"/>
        </w:rPr>
      </w:pPr>
      <w:r>
        <w:rPr>
          <w:rFonts w:eastAsia="Times New Roman"/>
        </w:rPr>
        <w:tab/>
        <w:t xml:space="preserve">Motioned and seconded by </w:t>
      </w:r>
      <w:proofErr w:type="gramStart"/>
      <w:r>
        <w:rPr>
          <w:rFonts w:eastAsia="Times New Roman"/>
        </w:rPr>
        <w:t>the Erics</w:t>
      </w:r>
      <w:proofErr w:type="gramEnd"/>
      <w:r>
        <w:rPr>
          <w:rFonts w:eastAsia="Times New Roman"/>
        </w:rPr>
        <w:t>.</w:t>
      </w:r>
    </w:p>
    <w:p w14:paraId="7F42790F" w14:textId="77777777" w:rsidR="00C11951" w:rsidRPr="00515717" w:rsidRDefault="00C11951" w:rsidP="00515717">
      <w:pPr>
        <w:rPr>
          <w:rFonts w:eastAsia="Times New Roman"/>
        </w:rPr>
      </w:pPr>
    </w:p>
    <w:sectPr w:rsidR="00C11951" w:rsidRPr="00515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A55052"/>
    <w:multiLevelType w:val="multilevel"/>
    <w:tmpl w:val="5F48C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4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6"/>
  </w:num>
  <w:num w:numId="5" w16cid:durableId="1450515702">
    <w:abstractNumId w:val="13"/>
  </w:num>
  <w:num w:numId="6" w16cid:durableId="1031808922">
    <w:abstractNumId w:val="19"/>
  </w:num>
  <w:num w:numId="7" w16cid:durableId="1603688169">
    <w:abstractNumId w:val="21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7"/>
  </w:num>
  <w:num w:numId="20" w16cid:durableId="1052122251">
    <w:abstractNumId w:val="25"/>
  </w:num>
  <w:num w:numId="21" w16cid:durableId="411048331">
    <w:abstractNumId w:val="20"/>
  </w:num>
  <w:num w:numId="22" w16cid:durableId="64109856">
    <w:abstractNumId w:val="11"/>
  </w:num>
  <w:num w:numId="23" w16cid:durableId="785999788">
    <w:abstractNumId w:val="27"/>
  </w:num>
  <w:num w:numId="24" w16cid:durableId="260575451">
    <w:abstractNumId w:val="14"/>
  </w:num>
  <w:num w:numId="25" w16cid:durableId="1002006628">
    <w:abstractNumId w:val="23"/>
  </w:num>
  <w:num w:numId="26" w16cid:durableId="971061304">
    <w:abstractNumId w:val="22"/>
  </w:num>
  <w:num w:numId="27" w16cid:durableId="693262156">
    <w:abstractNumId w:val="18"/>
  </w:num>
  <w:num w:numId="28" w16cid:durableId="10180669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50589757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90A4F"/>
    <w:rsid w:val="000D3D72"/>
    <w:rsid w:val="000E3594"/>
    <w:rsid w:val="004650BA"/>
    <w:rsid w:val="00515717"/>
    <w:rsid w:val="00643F3E"/>
    <w:rsid w:val="00645252"/>
    <w:rsid w:val="00656824"/>
    <w:rsid w:val="006D3D74"/>
    <w:rsid w:val="00714B3E"/>
    <w:rsid w:val="00715840"/>
    <w:rsid w:val="00761E4A"/>
    <w:rsid w:val="007F5384"/>
    <w:rsid w:val="008066C9"/>
    <w:rsid w:val="0083569A"/>
    <w:rsid w:val="00935D54"/>
    <w:rsid w:val="00A130EC"/>
    <w:rsid w:val="00A14A07"/>
    <w:rsid w:val="00A27C51"/>
    <w:rsid w:val="00A32E81"/>
    <w:rsid w:val="00A75B02"/>
    <w:rsid w:val="00A9204E"/>
    <w:rsid w:val="00AE6761"/>
    <w:rsid w:val="00B54F8D"/>
    <w:rsid w:val="00C11951"/>
    <w:rsid w:val="00C13DD8"/>
    <w:rsid w:val="00D14514"/>
    <w:rsid w:val="00D62599"/>
    <w:rsid w:val="00EB6C09"/>
    <w:rsid w:val="00ED01B6"/>
    <w:rsid w:val="00EF302F"/>
    <w:rsid w:val="00F57B77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uofi.box.com/s/q2g8xlcrr3ljytwy6miy3vfaigi9aycr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a43h57r8ux52vmvsb3ce7ofui9bqkh0v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1</TotalTime>
  <Pages>2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2</cp:revision>
  <dcterms:created xsi:type="dcterms:W3CDTF">2024-09-13T14:51:00Z</dcterms:created>
  <dcterms:modified xsi:type="dcterms:W3CDTF">2024-09-13T14:51:00Z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