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FF0C" w14:textId="660D4BFA" w:rsidR="00935D54" w:rsidRDefault="00935D54" w:rsidP="00935D54">
      <w:r>
        <w:t xml:space="preserve">LCP </w:t>
      </w:r>
      <w:r w:rsidR="00804F01">
        <w:t>March</w:t>
      </w:r>
      <w:r>
        <w:t xml:space="preserve"> </w:t>
      </w:r>
      <w:r w:rsidR="002A70CE">
        <w:t>Meeting</w:t>
      </w:r>
    </w:p>
    <w:p w14:paraId="3EC75988" w14:textId="6DEE88C4" w:rsidR="00935D54" w:rsidRDefault="00935D54" w:rsidP="00935D54">
      <w:r>
        <w:t xml:space="preserve">Friday, </w:t>
      </w:r>
      <w:r w:rsidR="00956253">
        <w:t>March 8, 2024</w:t>
      </w:r>
    </w:p>
    <w:p w14:paraId="07273DD8" w14:textId="77777777" w:rsidR="002A70CE" w:rsidRDefault="002A70CE" w:rsidP="00935D54"/>
    <w:p w14:paraId="45135A65" w14:textId="5C26D77D" w:rsidR="002A70CE" w:rsidRDefault="002A70CE" w:rsidP="00935D54">
      <w:r>
        <w:t>Attendees: Esra Coskun, Eric Kurt, Will Schlaack, Tracy Tolliver, DoMonique Arnold, Belinda Bolivar, Victor Jones</w:t>
      </w:r>
      <w:r w:rsidR="00CE2575">
        <w:t>, Cara Bertram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0526C218" w14:textId="4E3C5B5E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Approval of February minutes</w:t>
      </w:r>
      <w:r>
        <w:rPr>
          <w:rFonts w:eastAsia="Times New Roman"/>
        </w:rPr>
        <w:t xml:space="preserve">: </w:t>
      </w:r>
      <w:hyperlink r:id="rId9" w:history="1">
        <w:r w:rsidRPr="008F501D">
          <w:rPr>
            <w:rStyle w:val="Hyperlink"/>
            <w:rFonts w:eastAsia="Times New Roman"/>
          </w:rPr>
          <w:t>https://uofi.box.com/s/07bzgvbykcrg7xqot4vpc7es5vcnddih</w:t>
        </w:r>
      </w:hyperlink>
      <w:r>
        <w:rPr>
          <w:rFonts w:eastAsia="Times New Roman"/>
        </w:rPr>
        <w:t xml:space="preserve"> </w:t>
      </w:r>
    </w:p>
    <w:p w14:paraId="0582DE58" w14:textId="3D563C23" w:rsidR="002A70CE" w:rsidRDefault="002A70CE" w:rsidP="002A70CE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>Eric K. motion</w:t>
      </w:r>
    </w:p>
    <w:p w14:paraId="38FAD99A" w14:textId="77835D69" w:rsidR="002A70CE" w:rsidRPr="00956253" w:rsidRDefault="002A70CE" w:rsidP="002A70CE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>Will for the second</w:t>
      </w:r>
    </w:p>
    <w:p w14:paraId="3AF0B69C" w14:textId="77777777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EC Meeting – Positions Feedback</w:t>
      </w:r>
    </w:p>
    <w:p w14:paraId="6A9BF765" w14:textId="347270CE" w:rsidR="002A70CE" w:rsidRPr="00956253" w:rsidRDefault="002A70CE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Next Friday, March 15 deadline</w:t>
      </w:r>
    </w:p>
    <w:p w14:paraId="3F9A58BC" w14:textId="0633D970" w:rsidR="00956253" w:rsidRPr="00956253" w:rsidRDefault="00956253" w:rsidP="00956253">
      <w:pPr>
        <w:numPr>
          <w:ilvl w:val="1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Updates</w:t>
      </w:r>
      <w:r w:rsidR="002A70CE">
        <w:rPr>
          <w:rFonts w:eastAsia="Times New Roman"/>
        </w:rPr>
        <w:t xml:space="preserve"> – No additional notes</w:t>
      </w:r>
    </w:p>
    <w:p w14:paraId="1F4B0AE0" w14:textId="1C589105" w:rsidR="00956253" w:rsidRPr="00956253" w:rsidRDefault="00956253" w:rsidP="00956253">
      <w:pPr>
        <w:numPr>
          <w:ilvl w:val="1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Any New Topics?</w:t>
      </w:r>
      <w:r w:rsidR="002A70CE">
        <w:rPr>
          <w:rFonts w:eastAsia="Times New Roman"/>
        </w:rPr>
        <w:t xml:space="preserve"> – No new topics. Email Janelle and Tracy with any new topics.</w:t>
      </w:r>
    </w:p>
    <w:p w14:paraId="1CED0067" w14:textId="739FB5E9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Email Listservs</w:t>
      </w:r>
      <w:r>
        <w:rPr>
          <w:rFonts w:eastAsia="Times New Roman"/>
        </w:rPr>
        <w:t xml:space="preserve">: </w:t>
      </w:r>
      <w:hyperlink r:id="rId10" w:history="1">
        <w:r w:rsidRPr="008F501D">
          <w:rPr>
            <w:rStyle w:val="Hyperlink"/>
            <w:rFonts w:eastAsia="Times New Roman"/>
          </w:rPr>
          <w:t>https://uofi.box.</w:t>
        </w:r>
        <w:r w:rsidRPr="008F501D">
          <w:rPr>
            <w:rStyle w:val="Hyperlink"/>
            <w:rFonts w:eastAsia="Times New Roman"/>
          </w:rPr>
          <w:t>c</w:t>
        </w:r>
        <w:r w:rsidRPr="008F501D">
          <w:rPr>
            <w:rStyle w:val="Hyperlink"/>
            <w:rFonts w:eastAsia="Times New Roman"/>
          </w:rPr>
          <w:t>om/s/54fegh7td8ngazipsn2edqgm2h6venuh</w:t>
        </w:r>
      </w:hyperlink>
      <w:r>
        <w:rPr>
          <w:rFonts w:eastAsia="Times New Roman"/>
        </w:rPr>
        <w:t xml:space="preserve"> </w:t>
      </w:r>
    </w:p>
    <w:p w14:paraId="4292442F" w14:textId="1C1D61E5" w:rsidR="002A70CE" w:rsidRDefault="002A70CE" w:rsidP="002A70CE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Do we need all the lists? </w:t>
      </w:r>
    </w:p>
    <w:p w14:paraId="1A109CD2" w14:textId="6893F635" w:rsidR="002A70CE" w:rsidRPr="00956253" w:rsidRDefault="002A70CE" w:rsidP="002A70CE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>Continue doing it as we have</w:t>
      </w:r>
      <w:r w:rsidR="00DE41FA">
        <w:rPr>
          <w:rFonts w:eastAsia="Times New Roman"/>
        </w:rPr>
        <w:t>.</w:t>
      </w:r>
    </w:p>
    <w:p w14:paraId="4B353EC4" w14:textId="77777777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Spring Forum Debrief</w:t>
      </w:r>
    </w:p>
    <w:p w14:paraId="5DFA1E18" w14:textId="1BBC20E4" w:rsidR="002A70CE" w:rsidRDefault="002A70CE" w:rsidP="002A70CE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What went well? </w:t>
      </w:r>
      <w:r w:rsidR="00DE41FA">
        <w:rPr>
          <w:rFonts w:eastAsia="Times New Roman"/>
        </w:rPr>
        <w:t>Issues</w:t>
      </w:r>
      <w:r w:rsidR="00233A42">
        <w:rPr>
          <w:rFonts w:eastAsia="Times New Roman"/>
        </w:rPr>
        <w:t>?</w:t>
      </w:r>
    </w:p>
    <w:p w14:paraId="4CEB4DE5" w14:textId="5FC37608" w:rsidR="002A70CE" w:rsidRDefault="002A70CE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Eric K – Everything went well on Zoom</w:t>
      </w:r>
      <w:r w:rsidR="00DE41FA">
        <w:rPr>
          <w:rFonts w:eastAsia="Times New Roman"/>
        </w:rPr>
        <w:t>.</w:t>
      </w:r>
    </w:p>
    <w:p w14:paraId="2B92D481" w14:textId="41EFE47A" w:rsidR="002A70CE" w:rsidRDefault="002A70CE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Tracy – People liked the lightning talks. Speakers wandered and </w:t>
      </w:r>
      <w:r w:rsidR="00DE41FA">
        <w:rPr>
          <w:rFonts w:eastAsia="Times New Roman"/>
        </w:rPr>
        <w:t>Zoom attendees couldn’t see the speakers. People appreciated the dean coming.</w:t>
      </w:r>
    </w:p>
    <w:p w14:paraId="676C18D4" w14:textId="77E7A793" w:rsidR="00DE41FA" w:rsidRDefault="00DE41FA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Esra – No real technical issues</w:t>
      </w:r>
    </w:p>
    <w:p w14:paraId="6ABEFC8A" w14:textId="69BF1A06" w:rsidR="00DE41FA" w:rsidRDefault="00DE41FA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DoMonique – Hybrid was done well and kudos to IT team.</w:t>
      </w:r>
    </w:p>
    <w:p w14:paraId="7ECC4456" w14:textId="57294929" w:rsidR="00DE41FA" w:rsidRDefault="00DE41FA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27 Zoom attendees and about 25 in person attendees.</w:t>
      </w:r>
    </w:p>
    <w:p w14:paraId="25C1C192" w14:textId="12D2824B" w:rsidR="00DE41FA" w:rsidRDefault="00DE41FA" w:rsidP="002A70CE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Belinda – formal feedback? Tracy – no. Eric K. – Could possibly compile a list of the Zoom people. Belinda – have we done feedback on the forum?</w:t>
      </w:r>
    </w:p>
    <w:p w14:paraId="31189D3B" w14:textId="0E975C7A" w:rsidR="00DE41FA" w:rsidRDefault="00DE41FA" w:rsidP="00DE41FA">
      <w:pPr>
        <w:numPr>
          <w:ilvl w:val="3"/>
          <w:numId w:val="29"/>
        </w:numPr>
        <w:rPr>
          <w:rFonts w:eastAsia="Times New Roman"/>
        </w:rPr>
      </w:pPr>
      <w:r>
        <w:rPr>
          <w:rFonts w:eastAsia="Times New Roman"/>
        </w:rPr>
        <w:t>Belinda put together a survey for next year’s forum.</w:t>
      </w:r>
    </w:p>
    <w:p w14:paraId="54B5CCC1" w14:textId="77777777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Task Force Updates – Does anyone have an update?</w:t>
      </w:r>
    </w:p>
    <w:p w14:paraId="6DDD291C" w14:textId="4CEAEA1A" w:rsidR="00DE41FA" w:rsidRDefault="00DE41FA" w:rsidP="00DE41FA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Tracy – TF Discovery and Easy Search, chart the future of searching and </w:t>
      </w:r>
      <w:r w:rsidR="00233A42">
        <w:rPr>
          <w:rFonts w:eastAsia="Times New Roman"/>
        </w:rPr>
        <w:t>discovery as Bill Mischo ramps down on his involvement.</w:t>
      </w:r>
    </w:p>
    <w:p w14:paraId="589ABE15" w14:textId="789EFB40" w:rsidR="00233A42" w:rsidRPr="00956253" w:rsidRDefault="00233A42" w:rsidP="00DE41FA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>Tracy – TF on AI, kick off meeting on March 18, University Library use of AI technology. Target Oct 2024 final report.</w:t>
      </w:r>
    </w:p>
    <w:p w14:paraId="5D7CE300" w14:textId="77777777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University Senate Updates – Belinda</w:t>
      </w:r>
    </w:p>
    <w:p w14:paraId="5DD2811B" w14:textId="40AE12AB" w:rsidR="00233A42" w:rsidRDefault="00233A42" w:rsidP="00233A42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>Chancellor remarked about budget, 1.8% increase from state government. Governor was on campus to talk about iFab(?). ST-83 is coming up in the April agenda – what does academic staff mean? Talking about voting on it forever, hopefully will be moving past debating about it.</w:t>
      </w:r>
    </w:p>
    <w:p w14:paraId="7B961A6D" w14:textId="38B2CEA0" w:rsidR="00233A42" w:rsidRDefault="00233A42" w:rsidP="00233A42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Will – CAP has been talking about the meaning of academic staff for a long time. Invested in making sure AP have a fair shake. </w:t>
      </w:r>
    </w:p>
    <w:p w14:paraId="68BE7E89" w14:textId="7923FBA1" w:rsidR="00233A42" w:rsidRDefault="00233A42" w:rsidP="00233A42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Eric K. – It should have language that we’ll be happy about. </w:t>
      </w:r>
    </w:p>
    <w:p w14:paraId="6E407C0B" w14:textId="03571A33" w:rsidR="00233A42" w:rsidRDefault="00233A42" w:rsidP="00233A42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Tracy – Has the language changed to accommodate people who are switched to CP and specialized faculty?</w:t>
      </w:r>
    </w:p>
    <w:p w14:paraId="49054652" w14:textId="4E73F621" w:rsidR="00233A42" w:rsidRPr="00956253" w:rsidRDefault="00233A42" w:rsidP="00233A42">
      <w:pPr>
        <w:numPr>
          <w:ilvl w:val="2"/>
          <w:numId w:val="29"/>
        </w:numPr>
        <w:rPr>
          <w:rFonts w:eastAsia="Times New Roman"/>
        </w:rPr>
      </w:pPr>
      <w:r>
        <w:rPr>
          <w:rFonts w:eastAsia="Times New Roman"/>
        </w:rPr>
        <w:t>Will – Language to be as inclusive as possible.</w:t>
      </w:r>
    </w:p>
    <w:p w14:paraId="1B1D5D81" w14:textId="6FAFCA5D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CAP Update – Eric K. and Will</w:t>
      </w:r>
    </w:p>
    <w:p w14:paraId="50FB60A6" w14:textId="7EA8C026" w:rsidR="00233A42" w:rsidRPr="00956253" w:rsidRDefault="00B744FF" w:rsidP="00233A42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 xml:space="preserve">Eric K ran the CAP meeting yesterday. Grievance process updates, process is inconsistent with other campuses and classifications. Put document together, met with </w:t>
      </w:r>
      <w:r>
        <w:rPr>
          <w:rFonts w:eastAsia="Times New Roman"/>
        </w:rPr>
        <w:lastRenderedPageBreak/>
        <w:t>IHR. Will amend the process so that formal investigations will be handled by IHR instead of APs. Should make a lot of issues better.</w:t>
      </w:r>
    </w:p>
    <w:p w14:paraId="5098E3EC" w14:textId="77777777" w:rsid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New Business</w:t>
      </w:r>
    </w:p>
    <w:p w14:paraId="7F742931" w14:textId="0E7A7F1C" w:rsidR="00B744FF" w:rsidRDefault="00B744FF" w:rsidP="00B744FF">
      <w:pPr>
        <w:numPr>
          <w:ilvl w:val="1"/>
          <w:numId w:val="29"/>
        </w:numPr>
        <w:rPr>
          <w:rFonts w:eastAsia="Times New Roman"/>
        </w:rPr>
      </w:pPr>
      <w:r>
        <w:rPr>
          <w:rFonts w:eastAsia="Times New Roman"/>
        </w:rPr>
        <w:t>Tracy – ran the first CP promotion process. Had two successful candidates and working on lessons learned for the next cycle. Issues around the announcements of promotions, traditional CS don’t get library-wide announcements, so unit specific announcements were sent.</w:t>
      </w:r>
      <w:r w:rsidR="006A0B83">
        <w:rPr>
          <w:rFonts w:eastAsia="Times New Roman"/>
        </w:rPr>
        <w:t xml:space="preserve"> Job descriptions for CP </w:t>
      </w:r>
      <w:r w:rsidR="00054000">
        <w:rPr>
          <w:rFonts w:eastAsia="Times New Roman"/>
        </w:rPr>
        <w:t>actually has</w:t>
      </w:r>
      <w:r w:rsidR="006A0B83">
        <w:rPr>
          <w:rFonts w:eastAsia="Times New Roman"/>
        </w:rPr>
        <w:t xml:space="preserve"> to change, spelling out next level requirements. </w:t>
      </w:r>
    </w:p>
    <w:p w14:paraId="00856200" w14:textId="69E294B4" w:rsidR="00054000" w:rsidRPr="00054000" w:rsidRDefault="00233A42" w:rsidP="00054000">
      <w:pPr>
        <w:numPr>
          <w:ilvl w:val="0"/>
          <w:numId w:val="29"/>
        </w:numPr>
        <w:rPr>
          <w:rFonts w:eastAsia="Times New Roman"/>
        </w:rPr>
      </w:pPr>
      <w:r>
        <w:rPr>
          <w:rFonts w:eastAsia="Times New Roman"/>
        </w:rPr>
        <w:t>Adjourning the meeting</w:t>
      </w:r>
      <w:r w:rsidR="00054000">
        <w:rPr>
          <w:rFonts w:eastAsia="Times New Roman"/>
        </w:rPr>
        <w:t xml:space="preserve"> at 9:41am</w:t>
      </w:r>
    </w:p>
    <w:p w14:paraId="0C0E8596" w14:textId="2F5258D5" w:rsidR="00A75B02" w:rsidRPr="00AE6761" w:rsidRDefault="00A75B02" w:rsidP="00956253">
      <w:pPr>
        <w:rPr>
          <w:rFonts w:eastAsia="Times New Roman"/>
        </w:rPr>
      </w:pPr>
    </w:p>
    <w:sectPr w:rsidR="00A75B02" w:rsidRPr="00AE67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7351185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54000"/>
    <w:rsid w:val="000E3594"/>
    <w:rsid w:val="00233A42"/>
    <w:rsid w:val="002A70CE"/>
    <w:rsid w:val="00645252"/>
    <w:rsid w:val="006A0B83"/>
    <w:rsid w:val="006D3D74"/>
    <w:rsid w:val="00804F01"/>
    <w:rsid w:val="008066C9"/>
    <w:rsid w:val="0083569A"/>
    <w:rsid w:val="00935D54"/>
    <w:rsid w:val="00956253"/>
    <w:rsid w:val="00A32E81"/>
    <w:rsid w:val="00A75B02"/>
    <w:rsid w:val="00A9204E"/>
    <w:rsid w:val="00AE6761"/>
    <w:rsid w:val="00B744FF"/>
    <w:rsid w:val="00CE2575"/>
    <w:rsid w:val="00DE41FA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uofi.box.com/s/54fegh7td8ngazipsn2edqgm2h6venuh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07bzgvbykcrg7xqot4vpc7es5vcnddi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43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6</cp:revision>
  <dcterms:created xsi:type="dcterms:W3CDTF">2024-03-07T15:27:00Z</dcterms:created>
  <dcterms:modified xsi:type="dcterms:W3CDTF">2024-03-08T15:42:00Z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