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AFF0C" w14:textId="4BA3BB9B" w:rsidR="00935D54" w:rsidRDefault="00935D54" w:rsidP="00935D54">
      <w:r>
        <w:t xml:space="preserve">LCP </w:t>
      </w:r>
      <w:r w:rsidR="00243B56">
        <w:t>February</w:t>
      </w:r>
      <w:r>
        <w:t xml:space="preserve"> </w:t>
      </w:r>
      <w:r w:rsidR="003B1753">
        <w:t>Minutes</w:t>
      </w:r>
    </w:p>
    <w:p w14:paraId="3EC75988" w14:textId="28EA5746" w:rsidR="00935D54" w:rsidRDefault="00935D54" w:rsidP="00935D54">
      <w:r>
        <w:t xml:space="preserve">Friday, </w:t>
      </w:r>
      <w:r w:rsidR="00243B56">
        <w:t>February 9, 2024</w:t>
      </w:r>
    </w:p>
    <w:p w14:paraId="00C29F03" w14:textId="5BDCF49B" w:rsidR="00935D54" w:rsidRDefault="003B1753" w:rsidP="00935D54">
      <w:r>
        <w:t>Present: Janelle Sander, Victor Jones, Will Schlaack, Esra Coskun, Belinda Bolivar, Tracy Tolliver, Eric Mosher, Cara Bertram</w:t>
      </w:r>
    </w:p>
    <w:p w14:paraId="4A1B003F" w14:textId="77777777" w:rsidR="003B1753" w:rsidRDefault="003B1753" w:rsidP="00935D54"/>
    <w:p w14:paraId="455AD915" w14:textId="77777777" w:rsidR="00935D54" w:rsidRDefault="00935D54" w:rsidP="00935D54">
      <w:r>
        <w:t xml:space="preserve">Zoom link: </w:t>
      </w:r>
      <w:hyperlink r:id="rId8" w:history="1">
        <w:r w:rsidRPr="002C71B9">
          <w:rPr>
            <w:rStyle w:val="Hyperlink"/>
          </w:rPr>
          <w:t>https://illinois.zoom.us/j/88597082546?pwd=bzRNR2UwenJzeC9hYXVNOEhYUkpnQT09</w:t>
        </w:r>
      </w:hyperlink>
    </w:p>
    <w:p w14:paraId="647A6249" w14:textId="77777777" w:rsidR="00935D54" w:rsidRPr="00935D54" w:rsidRDefault="00935D54" w:rsidP="00935D54">
      <w:pPr>
        <w:rPr>
          <w:rFonts w:eastAsia="Times New Roman"/>
        </w:rPr>
      </w:pPr>
    </w:p>
    <w:p w14:paraId="37A54E37" w14:textId="5FA63B0C" w:rsidR="00243B56" w:rsidRDefault="00243B56" w:rsidP="00243B56">
      <w:pPr>
        <w:pStyle w:val="ListParagraph"/>
        <w:numPr>
          <w:ilvl w:val="0"/>
          <w:numId w:val="27"/>
        </w:numPr>
        <w:rPr>
          <w:rFonts w:eastAsia="Times New Roman"/>
        </w:rPr>
      </w:pPr>
      <w:r w:rsidRPr="00243B56">
        <w:rPr>
          <w:rFonts w:eastAsia="Times New Roman"/>
        </w:rPr>
        <w:t>Approval of January minutes</w:t>
      </w:r>
      <w:r>
        <w:rPr>
          <w:rFonts w:eastAsia="Times New Roman"/>
        </w:rPr>
        <w:t xml:space="preserve">: </w:t>
      </w:r>
      <w:hyperlink r:id="rId9" w:history="1">
        <w:r w:rsidRPr="00E52758">
          <w:rPr>
            <w:rStyle w:val="Hyperlink"/>
            <w:rFonts w:eastAsia="Times New Roman"/>
          </w:rPr>
          <w:t>https://uofi.box.com/s/wek1g0sbnf8c4th5gq7ocqe7m6jazfnj</w:t>
        </w:r>
      </w:hyperlink>
      <w:r>
        <w:rPr>
          <w:rFonts w:eastAsia="Times New Roman"/>
        </w:rPr>
        <w:t xml:space="preserve"> </w:t>
      </w:r>
    </w:p>
    <w:p w14:paraId="6F72F340" w14:textId="6FC80CE3" w:rsidR="003B1753" w:rsidRDefault="003B1753" w:rsidP="003B1753">
      <w:pPr>
        <w:pStyle w:val="ListParagraph"/>
        <w:numPr>
          <w:ilvl w:val="1"/>
          <w:numId w:val="27"/>
        </w:numPr>
        <w:rPr>
          <w:rFonts w:eastAsia="Times New Roman"/>
        </w:rPr>
      </w:pPr>
      <w:r>
        <w:rPr>
          <w:rFonts w:eastAsia="Times New Roman"/>
        </w:rPr>
        <w:t xml:space="preserve">Will motioned in Eric K’s </w:t>
      </w:r>
      <w:proofErr w:type="gramStart"/>
      <w:r>
        <w:rPr>
          <w:rFonts w:eastAsia="Times New Roman"/>
        </w:rPr>
        <w:t>absence</w:t>
      </w:r>
      <w:proofErr w:type="gramEnd"/>
    </w:p>
    <w:p w14:paraId="3E67B0AA" w14:textId="00C1DA6A" w:rsidR="003B1753" w:rsidRPr="00243B56" w:rsidRDefault="003B1753" w:rsidP="003B1753">
      <w:pPr>
        <w:pStyle w:val="ListParagraph"/>
        <w:numPr>
          <w:ilvl w:val="1"/>
          <w:numId w:val="27"/>
        </w:numPr>
        <w:rPr>
          <w:rFonts w:eastAsia="Times New Roman"/>
        </w:rPr>
      </w:pPr>
      <w:r>
        <w:rPr>
          <w:rFonts w:eastAsia="Times New Roman"/>
        </w:rPr>
        <w:t>Eric M seconded</w:t>
      </w:r>
    </w:p>
    <w:p w14:paraId="5BB66055" w14:textId="77777777" w:rsidR="00243B56" w:rsidRDefault="00243B56" w:rsidP="00243B56">
      <w:pPr>
        <w:pStyle w:val="ListParagraph"/>
        <w:numPr>
          <w:ilvl w:val="0"/>
          <w:numId w:val="27"/>
        </w:numPr>
        <w:rPr>
          <w:rFonts w:eastAsia="Times New Roman"/>
        </w:rPr>
      </w:pPr>
      <w:r w:rsidRPr="00243B56">
        <w:rPr>
          <w:rFonts w:eastAsia="Times New Roman"/>
        </w:rPr>
        <w:t>Spring Forum</w:t>
      </w:r>
    </w:p>
    <w:p w14:paraId="554CD9C3" w14:textId="1DCDC2F1" w:rsidR="00243B56" w:rsidRDefault="00243B56" w:rsidP="005B1E06">
      <w:pPr>
        <w:pStyle w:val="ListParagraph"/>
        <w:numPr>
          <w:ilvl w:val="1"/>
          <w:numId w:val="27"/>
        </w:numPr>
        <w:contextualSpacing w:val="0"/>
        <w:rPr>
          <w:rFonts w:eastAsia="Times New Roman"/>
        </w:rPr>
      </w:pPr>
      <w:r>
        <w:rPr>
          <w:rFonts w:eastAsia="Times New Roman"/>
        </w:rPr>
        <w:t>Registration update</w:t>
      </w:r>
    </w:p>
    <w:p w14:paraId="209146C9" w14:textId="4DD96B21" w:rsidR="003B1753" w:rsidRDefault="003B1753" w:rsidP="003B1753">
      <w:pPr>
        <w:pStyle w:val="ListParagraph"/>
        <w:numPr>
          <w:ilvl w:val="2"/>
          <w:numId w:val="27"/>
        </w:numPr>
        <w:contextualSpacing w:val="0"/>
        <w:rPr>
          <w:rFonts w:eastAsia="Times New Roman"/>
        </w:rPr>
      </w:pPr>
      <w:r>
        <w:rPr>
          <w:rFonts w:eastAsia="Times New Roman"/>
        </w:rPr>
        <w:t>Around 26-ish people registered. Eric K sent a Zoom invite and sent it to the AP-CP listserv and got messages/responses, roughly the same amount accepted the Zoom invite.</w:t>
      </w:r>
    </w:p>
    <w:p w14:paraId="0C42E6A8" w14:textId="1E93878E" w:rsidR="003B1753" w:rsidRDefault="003B1753" w:rsidP="003B1753">
      <w:pPr>
        <w:pStyle w:val="ListParagraph"/>
        <w:numPr>
          <w:ilvl w:val="2"/>
          <w:numId w:val="27"/>
        </w:numPr>
        <w:contextualSpacing w:val="0"/>
        <w:rPr>
          <w:rFonts w:eastAsia="Times New Roman"/>
        </w:rPr>
      </w:pPr>
      <w:r>
        <w:rPr>
          <w:rFonts w:eastAsia="Times New Roman"/>
        </w:rPr>
        <w:t>Issues with communications? Eric M says that JP did not get an email, our listserv might not be complete</w:t>
      </w:r>
      <w:r w:rsidR="00C9508A">
        <w:rPr>
          <w:rFonts w:eastAsia="Times New Roman"/>
        </w:rPr>
        <w:t xml:space="preserve"> or using the wrong email address</w:t>
      </w:r>
      <w:r>
        <w:rPr>
          <w:rFonts w:eastAsia="Times New Roman"/>
        </w:rPr>
        <w:t xml:space="preserve">. </w:t>
      </w:r>
      <w:r w:rsidR="00C9508A">
        <w:rPr>
          <w:rFonts w:eastAsia="Times New Roman"/>
        </w:rPr>
        <w:t xml:space="preserve">Janelle says that a lot of CS </w:t>
      </w:r>
      <w:proofErr w:type="gramStart"/>
      <w:r w:rsidR="00C9508A">
        <w:rPr>
          <w:rFonts w:eastAsia="Times New Roman"/>
        </w:rPr>
        <w:t>traditional</w:t>
      </w:r>
      <w:proofErr w:type="gramEnd"/>
      <w:r w:rsidR="00C9508A">
        <w:rPr>
          <w:rFonts w:eastAsia="Times New Roman"/>
        </w:rPr>
        <w:t xml:space="preserve"> are on the AP-CP list. Put a pin </w:t>
      </w:r>
      <w:proofErr w:type="gramStart"/>
      <w:r w:rsidR="00C9508A">
        <w:rPr>
          <w:rFonts w:eastAsia="Times New Roman"/>
        </w:rPr>
        <w:t>in</w:t>
      </w:r>
      <w:proofErr w:type="gramEnd"/>
      <w:r w:rsidR="00C9508A">
        <w:rPr>
          <w:rFonts w:eastAsia="Times New Roman"/>
        </w:rPr>
        <w:t xml:space="preserve"> this to discuss next meeting.</w:t>
      </w:r>
    </w:p>
    <w:p w14:paraId="004AE43D" w14:textId="77777777" w:rsidR="00243B56" w:rsidRDefault="00243B56" w:rsidP="00243B56">
      <w:pPr>
        <w:pStyle w:val="ListParagraph"/>
        <w:numPr>
          <w:ilvl w:val="1"/>
          <w:numId w:val="27"/>
        </w:numPr>
        <w:contextualSpacing w:val="0"/>
        <w:rPr>
          <w:rFonts w:eastAsia="Times New Roman"/>
        </w:rPr>
      </w:pPr>
      <w:r>
        <w:rPr>
          <w:rFonts w:eastAsia="Times New Roman"/>
        </w:rPr>
        <w:t xml:space="preserve">Snack box </w:t>
      </w:r>
      <w:proofErr w:type="gramStart"/>
      <w:r>
        <w:rPr>
          <w:rFonts w:eastAsia="Times New Roman"/>
        </w:rPr>
        <w:t>update</w:t>
      </w:r>
      <w:proofErr w:type="gramEnd"/>
    </w:p>
    <w:p w14:paraId="29E10630" w14:textId="5D671262" w:rsidR="00C9508A" w:rsidRDefault="00C9508A" w:rsidP="00C9508A">
      <w:pPr>
        <w:pStyle w:val="ListParagraph"/>
        <w:numPr>
          <w:ilvl w:val="2"/>
          <w:numId w:val="27"/>
        </w:numPr>
        <w:contextualSpacing w:val="0"/>
        <w:rPr>
          <w:rFonts w:eastAsia="Times New Roman"/>
        </w:rPr>
      </w:pPr>
      <w:r>
        <w:rPr>
          <w:rFonts w:eastAsia="Times New Roman"/>
        </w:rPr>
        <w:t>Snack boxes brought to us by Eric M and Sara Berthier. Janelle heard there are cool things in it.</w:t>
      </w:r>
    </w:p>
    <w:p w14:paraId="542295D5" w14:textId="77777777" w:rsidR="00243B56" w:rsidRDefault="00243B56" w:rsidP="00243B56">
      <w:pPr>
        <w:pStyle w:val="ListParagraph"/>
        <w:numPr>
          <w:ilvl w:val="1"/>
          <w:numId w:val="27"/>
        </w:numPr>
        <w:contextualSpacing w:val="0"/>
        <w:rPr>
          <w:rFonts w:eastAsia="Times New Roman"/>
        </w:rPr>
      </w:pPr>
      <w:r>
        <w:rPr>
          <w:rFonts w:eastAsia="Times New Roman"/>
        </w:rPr>
        <w:t xml:space="preserve">Slide stack </w:t>
      </w:r>
      <w:proofErr w:type="gramStart"/>
      <w:r>
        <w:rPr>
          <w:rFonts w:eastAsia="Times New Roman"/>
        </w:rPr>
        <w:t>update</w:t>
      </w:r>
      <w:proofErr w:type="gramEnd"/>
    </w:p>
    <w:p w14:paraId="6B491291" w14:textId="5675D29E" w:rsidR="00C9508A" w:rsidRDefault="00C9508A" w:rsidP="00C9508A">
      <w:pPr>
        <w:pStyle w:val="ListParagraph"/>
        <w:numPr>
          <w:ilvl w:val="2"/>
          <w:numId w:val="27"/>
        </w:numPr>
        <w:contextualSpacing w:val="0"/>
        <w:rPr>
          <w:rFonts w:eastAsia="Times New Roman"/>
        </w:rPr>
      </w:pPr>
      <w:r>
        <w:rPr>
          <w:rFonts w:eastAsia="Times New Roman"/>
        </w:rPr>
        <w:t>6 presentations, Eric M will go last. Eric, Kristen, Jen &amp; Helen (remote), Helen Murphy, Sara Berthier, DoMonique. Has 4 out of the 6 slides, will hopefully get those today or else they will not present.</w:t>
      </w:r>
    </w:p>
    <w:p w14:paraId="715272EC" w14:textId="576A02D2" w:rsidR="00C9508A" w:rsidRDefault="00C9508A" w:rsidP="00C9508A">
      <w:pPr>
        <w:pStyle w:val="ListParagraph"/>
        <w:numPr>
          <w:ilvl w:val="2"/>
          <w:numId w:val="27"/>
        </w:numPr>
        <w:contextualSpacing w:val="0"/>
        <w:rPr>
          <w:rFonts w:eastAsia="Times New Roman"/>
        </w:rPr>
      </w:pPr>
      <w:r>
        <w:rPr>
          <w:rFonts w:eastAsia="Times New Roman"/>
        </w:rPr>
        <w:t>Room arrangement – no tables</w:t>
      </w:r>
    </w:p>
    <w:p w14:paraId="758277D3" w14:textId="43006168" w:rsidR="00C9508A" w:rsidRDefault="00C9508A" w:rsidP="00C9508A">
      <w:pPr>
        <w:pStyle w:val="ListParagraph"/>
        <w:numPr>
          <w:ilvl w:val="2"/>
          <w:numId w:val="27"/>
        </w:numPr>
        <w:contextualSpacing w:val="0"/>
        <w:rPr>
          <w:rFonts w:eastAsia="Times New Roman"/>
        </w:rPr>
      </w:pPr>
      <w:r>
        <w:rPr>
          <w:rFonts w:eastAsia="Times New Roman"/>
        </w:rPr>
        <w:t>Any additional slides are needed today or Monday for other talks – Send to Eric M.</w:t>
      </w:r>
    </w:p>
    <w:p w14:paraId="4DDAE385" w14:textId="77777777" w:rsidR="00243B56" w:rsidRDefault="00243B56" w:rsidP="00243B56">
      <w:pPr>
        <w:pStyle w:val="ListParagraph"/>
        <w:numPr>
          <w:ilvl w:val="1"/>
          <w:numId w:val="27"/>
        </w:numPr>
        <w:contextualSpacing w:val="0"/>
        <w:rPr>
          <w:rFonts w:eastAsia="Times New Roman"/>
        </w:rPr>
      </w:pPr>
      <w:r>
        <w:rPr>
          <w:rFonts w:eastAsia="Times New Roman"/>
        </w:rPr>
        <w:t>Running the Zoom room update</w:t>
      </w:r>
    </w:p>
    <w:p w14:paraId="6F2F7DAE" w14:textId="7C18EB06" w:rsidR="00C9508A" w:rsidRDefault="00C9508A" w:rsidP="00C9508A">
      <w:pPr>
        <w:pStyle w:val="ListParagraph"/>
        <w:numPr>
          <w:ilvl w:val="2"/>
          <w:numId w:val="27"/>
        </w:numPr>
        <w:contextualSpacing w:val="0"/>
        <w:rPr>
          <w:rFonts w:eastAsia="Times New Roman"/>
        </w:rPr>
      </w:pPr>
      <w:r>
        <w:rPr>
          <w:rFonts w:eastAsia="Times New Roman"/>
        </w:rPr>
        <w:t xml:space="preserve">JP will run the </w:t>
      </w:r>
      <w:r w:rsidR="00193029">
        <w:rPr>
          <w:rFonts w:eastAsia="Times New Roman"/>
        </w:rPr>
        <w:t xml:space="preserve">Zoom </w:t>
      </w:r>
      <w:proofErr w:type="gramStart"/>
      <w:r w:rsidR="00193029">
        <w:rPr>
          <w:rFonts w:eastAsia="Times New Roman"/>
        </w:rPr>
        <w:t>room</w:t>
      </w:r>
      <w:proofErr w:type="gramEnd"/>
    </w:p>
    <w:p w14:paraId="10A8C1C0" w14:textId="39118E0D" w:rsidR="00193029" w:rsidRDefault="00193029" w:rsidP="00C9508A">
      <w:pPr>
        <w:pStyle w:val="ListParagraph"/>
        <w:numPr>
          <w:ilvl w:val="2"/>
          <w:numId w:val="27"/>
        </w:numPr>
        <w:contextualSpacing w:val="0"/>
        <w:rPr>
          <w:rFonts w:eastAsia="Times New Roman"/>
        </w:rPr>
      </w:pPr>
      <w:r>
        <w:rPr>
          <w:rFonts w:eastAsia="Times New Roman"/>
        </w:rPr>
        <w:t xml:space="preserve">Esra will be the online monitor for </w:t>
      </w:r>
      <w:proofErr w:type="gramStart"/>
      <w:r>
        <w:rPr>
          <w:rFonts w:eastAsia="Times New Roman"/>
        </w:rPr>
        <w:t>questions</w:t>
      </w:r>
      <w:proofErr w:type="gramEnd"/>
    </w:p>
    <w:p w14:paraId="402AA2B0" w14:textId="16B51BCC" w:rsidR="00193029" w:rsidRDefault="00193029" w:rsidP="00C9508A">
      <w:pPr>
        <w:pStyle w:val="ListParagraph"/>
        <w:numPr>
          <w:ilvl w:val="2"/>
          <w:numId w:val="27"/>
        </w:numPr>
        <w:contextualSpacing w:val="0"/>
        <w:rPr>
          <w:rFonts w:eastAsia="Times New Roman"/>
        </w:rPr>
      </w:pPr>
      <w:r>
        <w:rPr>
          <w:rFonts w:eastAsia="Times New Roman"/>
        </w:rPr>
        <w:t xml:space="preserve">Recording? – No. This makes Eric M’s life </w:t>
      </w:r>
      <w:proofErr w:type="gramStart"/>
      <w:r w:rsidR="00405515">
        <w:rPr>
          <w:rFonts w:eastAsia="Times New Roman"/>
        </w:rPr>
        <w:t>simpler</w:t>
      </w:r>
      <w:proofErr w:type="gramEnd"/>
      <w:r>
        <w:rPr>
          <w:rFonts w:eastAsia="Times New Roman"/>
        </w:rPr>
        <w:t xml:space="preserve"> </w:t>
      </w:r>
    </w:p>
    <w:p w14:paraId="1C33B617" w14:textId="62FD363F" w:rsidR="00243B56" w:rsidRDefault="00243B56" w:rsidP="00243B56">
      <w:pPr>
        <w:pStyle w:val="ListParagraph"/>
        <w:numPr>
          <w:ilvl w:val="1"/>
          <w:numId w:val="27"/>
        </w:numPr>
        <w:contextualSpacing w:val="0"/>
        <w:rPr>
          <w:rFonts w:eastAsia="Times New Roman"/>
        </w:rPr>
      </w:pPr>
      <w:r>
        <w:rPr>
          <w:rFonts w:eastAsia="Times New Roman"/>
        </w:rPr>
        <w:t>Possible Emcee for the event?</w:t>
      </w:r>
    </w:p>
    <w:p w14:paraId="357AB2C7" w14:textId="6CE4F62D" w:rsidR="00193029" w:rsidRDefault="00193029" w:rsidP="00193029">
      <w:pPr>
        <w:pStyle w:val="ListParagraph"/>
        <w:numPr>
          <w:ilvl w:val="2"/>
          <w:numId w:val="27"/>
        </w:numPr>
        <w:contextualSpacing w:val="0"/>
        <w:rPr>
          <w:rFonts w:eastAsia="Times New Roman"/>
        </w:rPr>
      </w:pPr>
      <w:r>
        <w:rPr>
          <w:rFonts w:eastAsia="Times New Roman"/>
        </w:rPr>
        <w:t xml:space="preserve">Janelle will kick things off. Who will do the transitions? People speaking can hand it </w:t>
      </w:r>
      <w:proofErr w:type="gramStart"/>
      <w:r>
        <w:rPr>
          <w:rFonts w:eastAsia="Times New Roman"/>
        </w:rPr>
        <w:t>off</w:t>
      </w:r>
      <w:proofErr w:type="gramEnd"/>
    </w:p>
    <w:p w14:paraId="7332BB8D" w14:textId="1D7A6B12" w:rsidR="00193029" w:rsidRDefault="00193029" w:rsidP="00193029">
      <w:pPr>
        <w:pStyle w:val="ListParagraph"/>
        <w:numPr>
          <w:ilvl w:val="1"/>
          <w:numId w:val="27"/>
        </w:numPr>
        <w:contextualSpacing w:val="0"/>
        <w:rPr>
          <w:rFonts w:eastAsia="Times New Roman"/>
        </w:rPr>
      </w:pPr>
      <w:r>
        <w:rPr>
          <w:rFonts w:eastAsia="Times New Roman"/>
        </w:rPr>
        <w:t>Rundown of event</w:t>
      </w:r>
    </w:p>
    <w:p w14:paraId="024ECADC" w14:textId="2B05EDA4" w:rsidR="00035245" w:rsidRDefault="00035245" w:rsidP="00193029">
      <w:pPr>
        <w:pStyle w:val="ListParagraph"/>
        <w:numPr>
          <w:ilvl w:val="2"/>
          <w:numId w:val="27"/>
        </w:numPr>
        <w:rPr>
          <w:rFonts w:eastAsia="Times New Roman"/>
        </w:rPr>
      </w:pPr>
      <w:r>
        <w:rPr>
          <w:rFonts w:eastAsia="Times New Roman"/>
        </w:rPr>
        <w:t>Tech setup before the event – Eric M &amp; JP</w:t>
      </w:r>
      <w:r w:rsidR="00405515">
        <w:rPr>
          <w:rFonts w:eastAsia="Times New Roman"/>
        </w:rPr>
        <w:t>. Janelle plans to arrive early as well.</w:t>
      </w:r>
    </w:p>
    <w:p w14:paraId="0FEFAEE8" w14:textId="588BB294" w:rsidR="00193029" w:rsidRPr="00193029" w:rsidRDefault="00193029" w:rsidP="00193029">
      <w:pPr>
        <w:pStyle w:val="ListParagraph"/>
        <w:numPr>
          <w:ilvl w:val="2"/>
          <w:numId w:val="27"/>
        </w:numPr>
        <w:rPr>
          <w:rFonts w:eastAsia="Times New Roman"/>
        </w:rPr>
      </w:pPr>
      <w:r w:rsidRPr="00193029">
        <w:rPr>
          <w:rFonts w:eastAsia="Times New Roman"/>
        </w:rPr>
        <w:t>LCP Introduction &amp; Update (15 minutes)</w:t>
      </w:r>
      <w:r>
        <w:rPr>
          <w:rFonts w:eastAsia="Times New Roman"/>
        </w:rPr>
        <w:t xml:space="preserve"> – Janelle &amp; Tracy</w:t>
      </w:r>
    </w:p>
    <w:p w14:paraId="7915ADC1" w14:textId="74729F08" w:rsidR="00193029" w:rsidRDefault="00193029" w:rsidP="00193029">
      <w:pPr>
        <w:pStyle w:val="ListParagraph"/>
        <w:numPr>
          <w:ilvl w:val="2"/>
          <w:numId w:val="27"/>
        </w:numPr>
        <w:rPr>
          <w:rFonts w:eastAsia="Times New Roman"/>
        </w:rPr>
      </w:pPr>
      <w:r w:rsidRPr="00193029">
        <w:rPr>
          <w:rFonts w:eastAsia="Times New Roman"/>
        </w:rPr>
        <w:t xml:space="preserve">Dean Stewart (15 minutes) – Janelle will </w:t>
      </w:r>
      <w:r w:rsidR="00035245">
        <w:rPr>
          <w:rFonts w:eastAsia="Times New Roman"/>
        </w:rPr>
        <w:t>confirm.</w:t>
      </w:r>
    </w:p>
    <w:p w14:paraId="39839E0A" w14:textId="269D8F91" w:rsidR="00035245" w:rsidRPr="00193029" w:rsidRDefault="00035245" w:rsidP="00035245">
      <w:pPr>
        <w:pStyle w:val="ListParagraph"/>
        <w:numPr>
          <w:ilvl w:val="3"/>
          <w:numId w:val="27"/>
        </w:numPr>
        <w:rPr>
          <w:rFonts w:eastAsia="Times New Roman"/>
        </w:rPr>
      </w:pPr>
      <w:r>
        <w:rPr>
          <w:rFonts w:eastAsia="Times New Roman"/>
        </w:rPr>
        <w:t xml:space="preserve">Tracy will introduce Will after the Dean Stewart’s </w:t>
      </w:r>
      <w:proofErr w:type="gramStart"/>
      <w:r>
        <w:rPr>
          <w:rFonts w:eastAsia="Times New Roman"/>
        </w:rPr>
        <w:t>talk</w:t>
      </w:r>
      <w:proofErr w:type="gramEnd"/>
    </w:p>
    <w:p w14:paraId="4FB7BD26" w14:textId="05C71A7D" w:rsidR="00193029" w:rsidRPr="00193029" w:rsidRDefault="00193029" w:rsidP="00193029">
      <w:pPr>
        <w:pStyle w:val="ListParagraph"/>
        <w:numPr>
          <w:ilvl w:val="2"/>
          <w:numId w:val="27"/>
        </w:numPr>
        <w:rPr>
          <w:rFonts w:eastAsia="Times New Roman"/>
        </w:rPr>
      </w:pPr>
      <w:r w:rsidRPr="00193029">
        <w:rPr>
          <w:rFonts w:eastAsia="Times New Roman"/>
        </w:rPr>
        <w:t xml:space="preserve">CAP Update: </w:t>
      </w:r>
      <w:r>
        <w:rPr>
          <w:rFonts w:eastAsia="Times New Roman"/>
        </w:rPr>
        <w:t xml:space="preserve"> Will</w:t>
      </w:r>
      <w:r w:rsidRPr="00193029">
        <w:rPr>
          <w:rFonts w:eastAsia="Times New Roman"/>
        </w:rPr>
        <w:t xml:space="preserve"> (10 min Flexible; 1:20-1:30; Q&amp;A time?)</w:t>
      </w:r>
    </w:p>
    <w:p w14:paraId="56E03458" w14:textId="63AF5639" w:rsidR="00193029" w:rsidRPr="00193029" w:rsidRDefault="00193029" w:rsidP="00193029">
      <w:pPr>
        <w:pStyle w:val="ListParagraph"/>
        <w:numPr>
          <w:ilvl w:val="2"/>
          <w:numId w:val="27"/>
        </w:numPr>
        <w:rPr>
          <w:rFonts w:eastAsia="Times New Roman"/>
        </w:rPr>
      </w:pPr>
      <w:r w:rsidRPr="00193029">
        <w:rPr>
          <w:rFonts w:eastAsia="Times New Roman"/>
        </w:rPr>
        <w:t>Lightning Talks (6 talks; 5</w:t>
      </w:r>
      <w:r w:rsidR="00035245">
        <w:rPr>
          <w:rFonts w:eastAsia="Times New Roman"/>
        </w:rPr>
        <w:t xml:space="preserve"> </w:t>
      </w:r>
      <w:r w:rsidRPr="00193029">
        <w:rPr>
          <w:rFonts w:eastAsia="Times New Roman"/>
        </w:rPr>
        <w:t>minutes each – 30 min total; one slide deck to</w:t>
      </w:r>
    </w:p>
    <w:p w14:paraId="59BD0BDC" w14:textId="13A413B5" w:rsidR="00193029" w:rsidRPr="00193029" w:rsidRDefault="00193029" w:rsidP="00193029">
      <w:pPr>
        <w:pStyle w:val="ListParagraph"/>
        <w:ind w:left="2160"/>
        <w:rPr>
          <w:rFonts w:eastAsia="Times New Roman"/>
        </w:rPr>
      </w:pPr>
      <w:r w:rsidRPr="00193029">
        <w:rPr>
          <w:rFonts w:eastAsia="Times New Roman"/>
        </w:rPr>
        <w:t>minimize transition time) – Cara will keep time. Speakers are:</w:t>
      </w:r>
    </w:p>
    <w:p w14:paraId="447CEA16" w14:textId="5C06347F" w:rsidR="00193029" w:rsidRDefault="00193029" w:rsidP="00193029">
      <w:pPr>
        <w:pStyle w:val="ListParagraph"/>
        <w:numPr>
          <w:ilvl w:val="3"/>
          <w:numId w:val="27"/>
        </w:numPr>
        <w:rPr>
          <w:rFonts w:eastAsia="Times New Roman"/>
        </w:rPr>
      </w:pPr>
      <w:r w:rsidRPr="00193029">
        <w:rPr>
          <w:rFonts w:eastAsia="Times New Roman"/>
        </w:rPr>
        <w:t xml:space="preserve">Helen </w:t>
      </w:r>
      <w:proofErr w:type="spellStart"/>
      <w:r w:rsidRPr="00193029">
        <w:rPr>
          <w:rFonts w:eastAsia="Times New Roman"/>
        </w:rPr>
        <w:t>Zhau</w:t>
      </w:r>
      <w:proofErr w:type="spellEnd"/>
      <w:r>
        <w:rPr>
          <w:rFonts w:eastAsia="Times New Roman"/>
        </w:rPr>
        <w:t xml:space="preserve"> (Remote)</w:t>
      </w:r>
    </w:p>
    <w:p w14:paraId="0A4727B4" w14:textId="1F7A7C1B" w:rsidR="00193029" w:rsidRPr="00193029" w:rsidRDefault="00193029" w:rsidP="00193029">
      <w:pPr>
        <w:pStyle w:val="ListParagraph"/>
        <w:numPr>
          <w:ilvl w:val="3"/>
          <w:numId w:val="27"/>
        </w:numPr>
        <w:rPr>
          <w:rFonts w:eastAsia="Times New Roman"/>
        </w:rPr>
      </w:pPr>
      <w:r>
        <w:rPr>
          <w:rFonts w:eastAsia="Times New Roman"/>
        </w:rPr>
        <w:t>Kristen Wilson</w:t>
      </w:r>
    </w:p>
    <w:p w14:paraId="072D2ECE" w14:textId="10528251" w:rsidR="00193029" w:rsidRPr="00193029" w:rsidRDefault="00193029" w:rsidP="00193029">
      <w:pPr>
        <w:pStyle w:val="ListParagraph"/>
        <w:numPr>
          <w:ilvl w:val="3"/>
          <w:numId w:val="27"/>
        </w:numPr>
        <w:rPr>
          <w:rFonts w:eastAsia="Times New Roman"/>
        </w:rPr>
      </w:pPr>
      <w:r w:rsidRPr="00193029">
        <w:rPr>
          <w:rFonts w:eastAsia="Times New Roman"/>
        </w:rPr>
        <w:t>Heather Murphy</w:t>
      </w:r>
    </w:p>
    <w:p w14:paraId="6B693C05" w14:textId="71835945" w:rsidR="00193029" w:rsidRPr="00193029" w:rsidRDefault="00193029" w:rsidP="00193029">
      <w:pPr>
        <w:pStyle w:val="ListParagraph"/>
        <w:numPr>
          <w:ilvl w:val="3"/>
          <w:numId w:val="27"/>
        </w:numPr>
        <w:rPr>
          <w:rFonts w:eastAsia="Times New Roman"/>
        </w:rPr>
      </w:pPr>
      <w:r w:rsidRPr="00193029">
        <w:rPr>
          <w:rFonts w:eastAsia="Times New Roman"/>
        </w:rPr>
        <w:t>Sara Ber</w:t>
      </w:r>
      <w:r>
        <w:rPr>
          <w:rFonts w:eastAsia="Times New Roman"/>
        </w:rPr>
        <w:t>t</w:t>
      </w:r>
      <w:r w:rsidRPr="00193029">
        <w:rPr>
          <w:rFonts w:eastAsia="Times New Roman"/>
        </w:rPr>
        <w:t>hier</w:t>
      </w:r>
    </w:p>
    <w:p w14:paraId="3F308BF2" w14:textId="75C5118F" w:rsidR="00193029" w:rsidRPr="00193029" w:rsidRDefault="00193029" w:rsidP="00193029">
      <w:pPr>
        <w:pStyle w:val="ListParagraph"/>
        <w:numPr>
          <w:ilvl w:val="3"/>
          <w:numId w:val="27"/>
        </w:numPr>
        <w:rPr>
          <w:rFonts w:eastAsia="Times New Roman"/>
        </w:rPr>
      </w:pPr>
      <w:r w:rsidRPr="00193029">
        <w:rPr>
          <w:rFonts w:eastAsia="Times New Roman"/>
        </w:rPr>
        <w:lastRenderedPageBreak/>
        <w:t>DoMonique Arnold</w:t>
      </w:r>
    </w:p>
    <w:p w14:paraId="03A4AC33" w14:textId="5DB2A01B" w:rsidR="00193029" w:rsidRDefault="00193029" w:rsidP="00193029">
      <w:pPr>
        <w:pStyle w:val="ListParagraph"/>
        <w:numPr>
          <w:ilvl w:val="3"/>
          <w:numId w:val="27"/>
        </w:numPr>
        <w:rPr>
          <w:rFonts w:eastAsia="Times New Roman"/>
        </w:rPr>
      </w:pPr>
      <w:r w:rsidRPr="00193029">
        <w:rPr>
          <w:rFonts w:eastAsia="Times New Roman"/>
        </w:rPr>
        <w:t>Eric Mosher</w:t>
      </w:r>
      <w:r>
        <w:rPr>
          <w:rFonts w:eastAsia="Times New Roman"/>
        </w:rPr>
        <w:t xml:space="preserve"> (if there is time)</w:t>
      </w:r>
    </w:p>
    <w:p w14:paraId="556420C0" w14:textId="318D37F2" w:rsidR="00193029" w:rsidRPr="00193029" w:rsidRDefault="00193029" w:rsidP="00193029">
      <w:pPr>
        <w:pStyle w:val="ListParagraph"/>
        <w:numPr>
          <w:ilvl w:val="2"/>
          <w:numId w:val="27"/>
        </w:numPr>
        <w:rPr>
          <w:rFonts w:eastAsia="Times New Roman"/>
        </w:rPr>
      </w:pPr>
      <w:r w:rsidRPr="00193029">
        <w:rPr>
          <w:rFonts w:eastAsia="Times New Roman"/>
        </w:rPr>
        <w:t>Open forum and questions</w:t>
      </w:r>
      <w:r w:rsidR="00035245">
        <w:rPr>
          <w:rFonts w:eastAsia="Times New Roman"/>
        </w:rPr>
        <w:t xml:space="preserve"> – Facilitated by Eric M., Esra will keep an eye on Zoom </w:t>
      </w:r>
      <w:proofErr w:type="gramStart"/>
      <w:r w:rsidR="00035245">
        <w:rPr>
          <w:rFonts w:eastAsia="Times New Roman"/>
        </w:rPr>
        <w:t>questions</w:t>
      </w:r>
      <w:proofErr w:type="gramEnd"/>
    </w:p>
    <w:p w14:paraId="7E9A7A3C" w14:textId="77777777" w:rsidR="00243B56" w:rsidRPr="00243B56" w:rsidRDefault="00243B56" w:rsidP="00243B56">
      <w:pPr>
        <w:pStyle w:val="ListParagraph"/>
        <w:numPr>
          <w:ilvl w:val="0"/>
          <w:numId w:val="27"/>
        </w:numPr>
        <w:rPr>
          <w:rFonts w:eastAsia="Times New Roman"/>
        </w:rPr>
      </w:pPr>
      <w:r w:rsidRPr="00243B56">
        <w:rPr>
          <w:rFonts w:eastAsia="Times New Roman"/>
        </w:rPr>
        <w:t>EC Meeting</w:t>
      </w:r>
    </w:p>
    <w:p w14:paraId="07505C71" w14:textId="57EA1859" w:rsidR="00243B56" w:rsidRPr="00243B56" w:rsidRDefault="00243B56" w:rsidP="00243B56">
      <w:pPr>
        <w:pStyle w:val="ListParagraph"/>
        <w:numPr>
          <w:ilvl w:val="1"/>
          <w:numId w:val="27"/>
        </w:numPr>
        <w:rPr>
          <w:rFonts w:eastAsia="Times New Roman"/>
        </w:rPr>
      </w:pPr>
      <w:r w:rsidRPr="00243B56">
        <w:rPr>
          <w:rFonts w:eastAsia="Times New Roman"/>
        </w:rPr>
        <w:t>Updates</w:t>
      </w:r>
      <w:r w:rsidR="00035245">
        <w:rPr>
          <w:rFonts w:eastAsia="Times New Roman"/>
        </w:rPr>
        <w:t xml:space="preserve"> – Janelle: Meeting about the budget document. Not lots of discussion, it had just come out. Short turnaround on comment period. LCP </w:t>
      </w:r>
      <w:proofErr w:type="gramStart"/>
      <w:r w:rsidR="00035245">
        <w:rPr>
          <w:rFonts w:eastAsia="Times New Roman"/>
        </w:rPr>
        <w:t>actually commented</w:t>
      </w:r>
      <w:proofErr w:type="gramEnd"/>
      <w:r w:rsidR="00035245">
        <w:rPr>
          <w:rFonts w:eastAsia="Times New Roman"/>
        </w:rPr>
        <w:t xml:space="preserve"> on the old document, not the updated version.</w:t>
      </w:r>
    </w:p>
    <w:p w14:paraId="30F70C48" w14:textId="4B565F14" w:rsidR="00243B56" w:rsidRPr="00243B56" w:rsidRDefault="00243B56" w:rsidP="00243B56">
      <w:pPr>
        <w:pStyle w:val="ListParagraph"/>
        <w:numPr>
          <w:ilvl w:val="1"/>
          <w:numId w:val="27"/>
        </w:numPr>
        <w:rPr>
          <w:rFonts w:eastAsia="Times New Roman"/>
        </w:rPr>
      </w:pPr>
      <w:r w:rsidRPr="00243B56">
        <w:rPr>
          <w:rFonts w:eastAsia="Times New Roman"/>
        </w:rPr>
        <w:t>Any New Topics?</w:t>
      </w:r>
      <w:r w:rsidR="00035245">
        <w:rPr>
          <w:rFonts w:eastAsia="Times New Roman"/>
        </w:rPr>
        <w:t xml:space="preserve"> – Nope.</w:t>
      </w:r>
    </w:p>
    <w:p w14:paraId="109EE699" w14:textId="05F2BC76" w:rsidR="00243B56" w:rsidRDefault="00243B56" w:rsidP="00243B56">
      <w:pPr>
        <w:pStyle w:val="ListParagraph"/>
        <w:numPr>
          <w:ilvl w:val="0"/>
          <w:numId w:val="27"/>
        </w:numPr>
        <w:rPr>
          <w:rFonts w:eastAsia="Times New Roman"/>
        </w:rPr>
      </w:pPr>
      <w:r w:rsidRPr="00243B56">
        <w:rPr>
          <w:rFonts w:eastAsia="Times New Roman"/>
        </w:rPr>
        <w:t xml:space="preserve">Task Force Updates </w:t>
      </w:r>
    </w:p>
    <w:p w14:paraId="3DCD23AD" w14:textId="25F060ED" w:rsidR="00243B56" w:rsidRDefault="00243B56" w:rsidP="00243B56">
      <w:pPr>
        <w:pStyle w:val="ListParagraph"/>
        <w:numPr>
          <w:ilvl w:val="1"/>
          <w:numId w:val="27"/>
        </w:numPr>
        <w:rPr>
          <w:rFonts w:eastAsia="Times New Roman"/>
        </w:rPr>
      </w:pPr>
      <w:r>
        <w:rPr>
          <w:rFonts w:eastAsia="Times New Roman"/>
        </w:rPr>
        <w:t>Unit Head Reviews</w:t>
      </w:r>
      <w:r w:rsidR="00035245">
        <w:rPr>
          <w:rFonts w:eastAsia="Times New Roman"/>
        </w:rPr>
        <w:t xml:space="preserve"> – MJ’s review committee is being put together, </w:t>
      </w:r>
      <w:r w:rsidR="004A54A1">
        <w:rPr>
          <w:rFonts w:eastAsia="Times New Roman"/>
        </w:rPr>
        <w:t>has anyone</w:t>
      </w:r>
      <w:r w:rsidR="00035245">
        <w:rPr>
          <w:rFonts w:eastAsia="Times New Roman"/>
        </w:rPr>
        <w:t xml:space="preserve"> from LCP been asked yet? No</w:t>
      </w:r>
      <w:r w:rsidR="004A54A1">
        <w:rPr>
          <w:rFonts w:eastAsia="Times New Roman"/>
        </w:rPr>
        <w:t>t</w:t>
      </w:r>
      <w:r w:rsidR="00035245">
        <w:rPr>
          <w:rFonts w:eastAsia="Times New Roman"/>
        </w:rPr>
        <w:t xml:space="preserve"> so far. No other active Unit Head Reviews.</w:t>
      </w:r>
    </w:p>
    <w:p w14:paraId="07AF9F71" w14:textId="1DFA0748" w:rsidR="00035245" w:rsidRDefault="00035245" w:rsidP="00243B56">
      <w:pPr>
        <w:pStyle w:val="ListParagraph"/>
        <w:numPr>
          <w:ilvl w:val="1"/>
          <w:numId w:val="27"/>
        </w:numPr>
        <w:rPr>
          <w:rFonts w:eastAsia="Times New Roman"/>
        </w:rPr>
      </w:pPr>
      <w:r>
        <w:rPr>
          <w:rFonts w:eastAsia="Times New Roman"/>
        </w:rPr>
        <w:t>Inclement Weather TF – Will: Mostly wrapped up. There might be some revisions needed, but Mary Laskowski is working on it. Some communication hiccups from the ice storm in January.</w:t>
      </w:r>
    </w:p>
    <w:p w14:paraId="11F9AB25" w14:textId="45185230" w:rsidR="00243B56" w:rsidRPr="00243B56" w:rsidRDefault="00243B56" w:rsidP="00243B56">
      <w:pPr>
        <w:pStyle w:val="ListParagraph"/>
        <w:numPr>
          <w:ilvl w:val="1"/>
          <w:numId w:val="27"/>
        </w:numPr>
        <w:rPr>
          <w:rFonts w:eastAsia="Times New Roman"/>
        </w:rPr>
      </w:pPr>
      <w:r>
        <w:rPr>
          <w:rFonts w:eastAsia="Times New Roman"/>
        </w:rPr>
        <w:t>Other Task Forces?</w:t>
      </w:r>
    </w:p>
    <w:p w14:paraId="76663ED7" w14:textId="77777777" w:rsidR="00243B56" w:rsidRDefault="00243B56" w:rsidP="00243B56">
      <w:pPr>
        <w:pStyle w:val="ListParagraph"/>
        <w:numPr>
          <w:ilvl w:val="0"/>
          <w:numId w:val="27"/>
        </w:numPr>
        <w:rPr>
          <w:rFonts w:eastAsia="Times New Roman"/>
        </w:rPr>
      </w:pPr>
      <w:r w:rsidRPr="00243B56">
        <w:rPr>
          <w:rFonts w:eastAsia="Times New Roman"/>
        </w:rPr>
        <w:t>University Senate Updates – Belinda</w:t>
      </w:r>
    </w:p>
    <w:p w14:paraId="4BF1DB47" w14:textId="4C50E655" w:rsidR="004A54A1" w:rsidRPr="00243B56" w:rsidRDefault="004A54A1" w:rsidP="004A54A1">
      <w:pPr>
        <w:pStyle w:val="ListParagraph"/>
        <w:numPr>
          <w:ilvl w:val="1"/>
          <w:numId w:val="27"/>
        </w:numPr>
        <w:rPr>
          <w:rFonts w:eastAsia="Times New Roman"/>
        </w:rPr>
      </w:pPr>
      <w:r>
        <w:rPr>
          <w:rFonts w:eastAsia="Times New Roman"/>
        </w:rPr>
        <w:t xml:space="preserve">Chancellor commented on the ice storm debacle, they were following the weather reports and didn’t think it’d get too bad. </w:t>
      </w:r>
      <w:proofErr w:type="gramStart"/>
      <w:r>
        <w:rPr>
          <w:rFonts w:eastAsia="Times New Roman"/>
        </w:rPr>
        <w:t>Chancellor</w:t>
      </w:r>
      <w:proofErr w:type="gramEnd"/>
      <w:r>
        <w:rPr>
          <w:rFonts w:eastAsia="Times New Roman"/>
        </w:rPr>
        <w:t xml:space="preserve"> says that we have a record number of applicants, but issues with FASFA means pushing back the acceptance date. Hosted legislators at research park. Academic freedom issues – applied differently to different departments and topics, it felt like a discussion between faculty, academic freedom is a little unclear for other staff.</w:t>
      </w:r>
    </w:p>
    <w:p w14:paraId="4B85B4CB" w14:textId="77777777" w:rsidR="00243B56" w:rsidRDefault="00243B56" w:rsidP="00243B56">
      <w:pPr>
        <w:pStyle w:val="ListParagraph"/>
        <w:numPr>
          <w:ilvl w:val="0"/>
          <w:numId w:val="27"/>
        </w:numPr>
        <w:rPr>
          <w:rFonts w:eastAsia="Times New Roman"/>
        </w:rPr>
      </w:pPr>
      <w:r w:rsidRPr="00243B56">
        <w:rPr>
          <w:rFonts w:eastAsia="Times New Roman"/>
        </w:rPr>
        <w:t>CAP Update – Eric. K. and Will</w:t>
      </w:r>
    </w:p>
    <w:p w14:paraId="4BB2A730" w14:textId="0E33C141" w:rsidR="004A54A1" w:rsidRPr="00596D03" w:rsidRDefault="004A54A1" w:rsidP="00596D03">
      <w:pPr>
        <w:pStyle w:val="ListParagraph"/>
        <w:numPr>
          <w:ilvl w:val="1"/>
          <w:numId w:val="27"/>
        </w:numPr>
        <w:rPr>
          <w:rFonts w:eastAsia="Times New Roman"/>
        </w:rPr>
      </w:pPr>
      <w:r>
        <w:rPr>
          <w:rFonts w:eastAsia="Times New Roman"/>
        </w:rPr>
        <w:t xml:space="preserve">Presentation from Office of Threat Assessment, </w:t>
      </w:r>
      <w:proofErr w:type="gramStart"/>
      <w:r>
        <w:rPr>
          <w:rFonts w:eastAsia="Times New Roman"/>
        </w:rPr>
        <w:t>pretty interesting</w:t>
      </w:r>
      <w:proofErr w:type="gramEnd"/>
      <w:r>
        <w:rPr>
          <w:rFonts w:eastAsia="Times New Roman"/>
        </w:rPr>
        <w:t xml:space="preserve">. </w:t>
      </w:r>
      <w:r w:rsidRPr="00596D03">
        <w:rPr>
          <w:rFonts w:eastAsia="Times New Roman"/>
        </w:rPr>
        <w:t xml:space="preserve">Trying to get </w:t>
      </w:r>
      <w:proofErr w:type="gramStart"/>
      <w:r w:rsidRPr="00596D03">
        <w:rPr>
          <w:rFonts w:eastAsia="Times New Roman"/>
        </w:rPr>
        <w:t>answer</w:t>
      </w:r>
      <w:proofErr w:type="gramEnd"/>
      <w:r w:rsidRPr="00596D03">
        <w:rPr>
          <w:rFonts w:eastAsia="Times New Roman"/>
        </w:rPr>
        <w:t xml:space="preserve"> from campus about differences between benefits for AP and CS. Also issues with grievance process – AP process is very poor. Right </w:t>
      </w:r>
      <w:proofErr w:type="gramStart"/>
      <w:r w:rsidRPr="00596D03">
        <w:rPr>
          <w:rFonts w:eastAsia="Times New Roman"/>
        </w:rPr>
        <w:t>now</w:t>
      </w:r>
      <w:proofErr w:type="gramEnd"/>
      <w:r w:rsidRPr="00596D03">
        <w:rPr>
          <w:rFonts w:eastAsia="Times New Roman"/>
        </w:rPr>
        <w:t xml:space="preserve"> the burden is on an untrained AP to shift through complaints, trying to get an objective review of situations and have CAP in an assistant role. </w:t>
      </w:r>
    </w:p>
    <w:p w14:paraId="63759ECB" w14:textId="77777777" w:rsidR="00243B56" w:rsidRDefault="00243B56" w:rsidP="00243B56">
      <w:pPr>
        <w:pStyle w:val="ListParagraph"/>
        <w:numPr>
          <w:ilvl w:val="0"/>
          <w:numId w:val="27"/>
        </w:numPr>
        <w:rPr>
          <w:rFonts w:eastAsia="Times New Roman"/>
        </w:rPr>
      </w:pPr>
      <w:r w:rsidRPr="00243B56">
        <w:rPr>
          <w:rFonts w:eastAsia="Times New Roman"/>
        </w:rPr>
        <w:t>New Business</w:t>
      </w:r>
    </w:p>
    <w:p w14:paraId="299B6E6C" w14:textId="5709BD5B" w:rsidR="00F644DE" w:rsidRDefault="00F644DE" w:rsidP="00F644DE">
      <w:pPr>
        <w:pStyle w:val="ListParagraph"/>
        <w:numPr>
          <w:ilvl w:val="1"/>
          <w:numId w:val="27"/>
        </w:numPr>
        <w:rPr>
          <w:rFonts w:eastAsia="Times New Roman"/>
        </w:rPr>
      </w:pPr>
      <w:r>
        <w:rPr>
          <w:rFonts w:eastAsia="Times New Roman"/>
        </w:rPr>
        <w:t>Interviews coming up, will need to meet candidates (up to 7). That will come up soon.</w:t>
      </w:r>
    </w:p>
    <w:p w14:paraId="6F124B58" w14:textId="2405A151" w:rsidR="00F644DE" w:rsidRDefault="00F644DE" w:rsidP="00F644DE">
      <w:pPr>
        <w:pStyle w:val="ListParagraph"/>
        <w:numPr>
          <w:ilvl w:val="1"/>
          <w:numId w:val="27"/>
        </w:numPr>
        <w:rPr>
          <w:rFonts w:eastAsia="Times New Roman"/>
        </w:rPr>
      </w:pPr>
      <w:r>
        <w:rPr>
          <w:rFonts w:eastAsia="Times New Roman"/>
        </w:rPr>
        <w:t xml:space="preserve">Janelle will be out of the office on March 8th, do we need to move the meeting? We will miss Janelle but will carry on. </w:t>
      </w:r>
    </w:p>
    <w:p w14:paraId="6CBE9996" w14:textId="577CA7F7" w:rsidR="00F644DE" w:rsidRDefault="00F644DE" w:rsidP="00F644DE">
      <w:pPr>
        <w:pStyle w:val="ListParagraph"/>
        <w:numPr>
          <w:ilvl w:val="2"/>
          <w:numId w:val="27"/>
        </w:numPr>
        <w:rPr>
          <w:rFonts w:eastAsia="Times New Roman"/>
        </w:rPr>
      </w:pPr>
      <w:r>
        <w:rPr>
          <w:rFonts w:eastAsia="Times New Roman"/>
        </w:rPr>
        <w:t xml:space="preserve">Need to talk about listservs: </w:t>
      </w:r>
      <w:hyperlink r:id="rId10" w:history="1">
        <w:r w:rsidRPr="003D3CFD">
          <w:rPr>
            <w:rStyle w:val="Hyperlink"/>
            <w:rFonts w:eastAsia="Times New Roman"/>
          </w:rPr>
          <w:t>https://uofi.box.com/s/54fegh7td8ngazipsn2edqgm2h6venuh</w:t>
        </w:r>
      </w:hyperlink>
      <w:r>
        <w:rPr>
          <w:rFonts w:eastAsia="Times New Roman"/>
        </w:rPr>
        <w:t xml:space="preserve"> </w:t>
      </w:r>
    </w:p>
    <w:p w14:paraId="36B10382" w14:textId="77CBAFF2" w:rsidR="00F644DE" w:rsidRDefault="00F644DE" w:rsidP="00F644DE">
      <w:pPr>
        <w:pStyle w:val="ListParagraph"/>
        <w:numPr>
          <w:ilvl w:val="0"/>
          <w:numId w:val="27"/>
        </w:numPr>
        <w:rPr>
          <w:rFonts w:eastAsia="Times New Roman"/>
        </w:rPr>
      </w:pPr>
      <w:r>
        <w:rPr>
          <w:rFonts w:eastAsia="Times New Roman"/>
        </w:rPr>
        <w:t xml:space="preserve">Adjourned the </w:t>
      </w:r>
      <w:proofErr w:type="gramStart"/>
      <w:r>
        <w:rPr>
          <w:rFonts w:eastAsia="Times New Roman"/>
        </w:rPr>
        <w:t>meeting</w:t>
      </w:r>
      <w:proofErr w:type="gramEnd"/>
    </w:p>
    <w:p w14:paraId="2CA6F061" w14:textId="5F8899B5" w:rsidR="00F644DE" w:rsidRDefault="00F644DE" w:rsidP="00F644DE">
      <w:pPr>
        <w:pStyle w:val="ListParagraph"/>
        <w:numPr>
          <w:ilvl w:val="1"/>
          <w:numId w:val="27"/>
        </w:numPr>
        <w:rPr>
          <w:rFonts w:eastAsia="Times New Roman"/>
        </w:rPr>
      </w:pPr>
      <w:r>
        <w:rPr>
          <w:rFonts w:eastAsia="Times New Roman"/>
        </w:rPr>
        <w:t>Tracy Motioned</w:t>
      </w:r>
    </w:p>
    <w:p w14:paraId="6D0D29C6" w14:textId="47CE831B" w:rsidR="00F644DE" w:rsidRDefault="00F644DE" w:rsidP="00F644DE">
      <w:pPr>
        <w:pStyle w:val="ListParagraph"/>
        <w:numPr>
          <w:ilvl w:val="1"/>
          <w:numId w:val="27"/>
        </w:numPr>
        <w:rPr>
          <w:rFonts w:eastAsia="Times New Roman"/>
        </w:rPr>
      </w:pPr>
      <w:r>
        <w:rPr>
          <w:rFonts w:eastAsia="Times New Roman"/>
        </w:rPr>
        <w:t xml:space="preserve">Eric M seconded the </w:t>
      </w:r>
      <w:proofErr w:type="gramStart"/>
      <w:r>
        <w:rPr>
          <w:rFonts w:eastAsia="Times New Roman"/>
        </w:rPr>
        <w:t>motion</w:t>
      </w:r>
      <w:proofErr w:type="gramEnd"/>
    </w:p>
    <w:p w14:paraId="06FA7FCA" w14:textId="1A98923B" w:rsidR="00F644DE" w:rsidRPr="00243B56" w:rsidRDefault="00F644DE" w:rsidP="00F644DE">
      <w:pPr>
        <w:pStyle w:val="ListParagraph"/>
        <w:numPr>
          <w:ilvl w:val="1"/>
          <w:numId w:val="27"/>
        </w:numPr>
        <w:rPr>
          <w:rFonts w:eastAsia="Times New Roman"/>
        </w:rPr>
      </w:pPr>
      <w:r>
        <w:rPr>
          <w:rFonts w:eastAsia="Times New Roman"/>
        </w:rPr>
        <w:t>Adjourned at 9:55am</w:t>
      </w:r>
    </w:p>
    <w:p w14:paraId="0C0E8596" w14:textId="7EF27CA9" w:rsidR="00A75B02" w:rsidRPr="00243B56" w:rsidRDefault="00A75B02" w:rsidP="00243B56">
      <w:pPr>
        <w:rPr>
          <w:rFonts w:eastAsia="Times New Roman"/>
        </w:rPr>
      </w:pPr>
    </w:p>
    <w:sectPr w:rsidR="00A75B02" w:rsidRPr="00243B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6D108C0"/>
    <w:multiLevelType w:val="hybridMultilevel"/>
    <w:tmpl w:val="B2ECBDFC"/>
    <w:lvl w:ilvl="0" w:tplc="C3B2F7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33EB745B"/>
    <w:multiLevelType w:val="hybridMultilevel"/>
    <w:tmpl w:val="76F654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4A5550FA"/>
    <w:multiLevelType w:val="hybridMultilevel"/>
    <w:tmpl w:val="D03A0222"/>
    <w:lvl w:ilvl="0" w:tplc="D1A06548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8005141"/>
    <w:multiLevelType w:val="hybridMultilevel"/>
    <w:tmpl w:val="45FC3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59E5700F"/>
    <w:multiLevelType w:val="multilevel"/>
    <w:tmpl w:val="7AC2D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6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339311095">
    <w:abstractNumId w:val="23"/>
  </w:num>
  <w:num w:numId="2" w16cid:durableId="422334482">
    <w:abstractNumId w:val="12"/>
  </w:num>
  <w:num w:numId="3" w16cid:durableId="1246722356">
    <w:abstractNumId w:val="10"/>
  </w:num>
  <w:num w:numId="4" w16cid:durableId="954217003">
    <w:abstractNumId w:val="26"/>
  </w:num>
  <w:num w:numId="5" w16cid:durableId="1450515702">
    <w:abstractNumId w:val="13"/>
  </w:num>
  <w:num w:numId="6" w16cid:durableId="1031808922">
    <w:abstractNumId w:val="18"/>
  </w:num>
  <w:num w:numId="7" w16cid:durableId="1603688169">
    <w:abstractNumId w:val="20"/>
  </w:num>
  <w:num w:numId="8" w16cid:durableId="1456485132">
    <w:abstractNumId w:val="9"/>
  </w:num>
  <w:num w:numId="9" w16cid:durableId="2142267716">
    <w:abstractNumId w:val="7"/>
  </w:num>
  <w:num w:numId="10" w16cid:durableId="470101459">
    <w:abstractNumId w:val="6"/>
  </w:num>
  <w:num w:numId="11" w16cid:durableId="869804065">
    <w:abstractNumId w:val="5"/>
  </w:num>
  <w:num w:numId="12" w16cid:durableId="1674144591">
    <w:abstractNumId w:val="4"/>
  </w:num>
  <w:num w:numId="13" w16cid:durableId="351763419">
    <w:abstractNumId w:val="8"/>
  </w:num>
  <w:num w:numId="14" w16cid:durableId="1991127189">
    <w:abstractNumId w:val="3"/>
  </w:num>
  <w:num w:numId="15" w16cid:durableId="1760255408">
    <w:abstractNumId w:val="2"/>
  </w:num>
  <w:num w:numId="16" w16cid:durableId="1208836595">
    <w:abstractNumId w:val="1"/>
  </w:num>
  <w:num w:numId="17" w16cid:durableId="1319503512">
    <w:abstractNumId w:val="0"/>
  </w:num>
  <w:num w:numId="18" w16cid:durableId="393160540">
    <w:abstractNumId w:val="15"/>
  </w:num>
  <w:num w:numId="19" w16cid:durableId="1252005668">
    <w:abstractNumId w:val="16"/>
  </w:num>
  <w:num w:numId="20" w16cid:durableId="1052122251">
    <w:abstractNumId w:val="25"/>
  </w:num>
  <w:num w:numId="21" w16cid:durableId="411048331">
    <w:abstractNumId w:val="19"/>
  </w:num>
  <w:num w:numId="22" w16cid:durableId="64109856">
    <w:abstractNumId w:val="11"/>
  </w:num>
  <w:num w:numId="23" w16cid:durableId="785999788">
    <w:abstractNumId w:val="27"/>
  </w:num>
  <w:num w:numId="24" w16cid:durableId="260575451">
    <w:abstractNumId w:val="14"/>
  </w:num>
  <w:num w:numId="25" w16cid:durableId="1002006628">
    <w:abstractNumId w:val="22"/>
  </w:num>
  <w:num w:numId="26" w16cid:durableId="971061304">
    <w:abstractNumId w:val="21"/>
  </w:num>
  <w:num w:numId="27" w16cid:durableId="693262156">
    <w:abstractNumId w:val="17"/>
  </w:num>
  <w:num w:numId="28" w16cid:durableId="10180669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17344874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02"/>
    <w:rsid w:val="00035245"/>
    <w:rsid w:val="000E3594"/>
    <w:rsid w:val="00193029"/>
    <w:rsid w:val="001F5606"/>
    <w:rsid w:val="00243B56"/>
    <w:rsid w:val="003B1753"/>
    <w:rsid w:val="00405515"/>
    <w:rsid w:val="004A54A1"/>
    <w:rsid w:val="00596D03"/>
    <w:rsid w:val="005B1E06"/>
    <w:rsid w:val="00645252"/>
    <w:rsid w:val="006B38CF"/>
    <w:rsid w:val="006D3D74"/>
    <w:rsid w:val="008066C9"/>
    <w:rsid w:val="0083569A"/>
    <w:rsid w:val="00935D54"/>
    <w:rsid w:val="00A32E81"/>
    <w:rsid w:val="00A75B02"/>
    <w:rsid w:val="00A9204E"/>
    <w:rsid w:val="00AE6761"/>
    <w:rsid w:val="00C9508A"/>
    <w:rsid w:val="00F57B77"/>
    <w:rsid w:val="00F644DE"/>
    <w:rsid w:val="00F94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5D0A7"/>
  <w15:chartTrackingRefBased/>
  <w15:docId w15:val="{43C88D50-BF5C-47E0-8AAE-58A6820D0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basedOn w:val="Normal"/>
    <w:uiPriority w:val="34"/>
    <w:unhideWhenUsed/>
    <w:qFormat/>
    <w:rsid w:val="00A75B0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57B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6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llinois.zoom.us/j/88597082546?pwd=bzRNR2UwenJzeC9hYXVNOEhYUkpnQT09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uofi.box.com/s/54fegh7td8ngazipsn2edqgm2h6venuh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uofi.box.com/s/wek1g0sbnf8c4th5gq7ocqe7m6jazfnj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bertra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67</TotalTime>
  <Pages>2</Pages>
  <Words>650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 Setsu Bertram</dc:creator>
  <cp:keywords/>
  <dc:description/>
  <cp:lastModifiedBy>Bertram, Cara Setsu</cp:lastModifiedBy>
  <cp:revision>7</cp:revision>
  <dcterms:created xsi:type="dcterms:W3CDTF">2024-02-08T20:27:00Z</dcterms:created>
  <dcterms:modified xsi:type="dcterms:W3CDTF">2024-03-07T15:23:00Z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