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6AFF0C" w14:textId="54E827C2" w:rsidR="00935D54" w:rsidRDefault="00935D54" w:rsidP="00935D54">
      <w:r>
        <w:t xml:space="preserve">LCP </w:t>
      </w:r>
      <w:r w:rsidR="00AE6761">
        <w:t>January</w:t>
      </w:r>
      <w:r>
        <w:t xml:space="preserve"> Agenda</w:t>
      </w:r>
    </w:p>
    <w:p w14:paraId="3EC75988" w14:textId="22075CB9" w:rsidR="00935D54" w:rsidRDefault="00935D54" w:rsidP="00935D54">
      <w:r>
        <w:t xml:space="preserve">Friday, </w:t>
      </w:r>
      <w:r w:rsidR="00AE6761">
        <w:t>January 12</w:t>
      </w:r>
      <w:r>
        <w:t>, 202</w:t>
      </w:r>
      <w:r w:rsidR="00AE6761">
        <w:t>4</w:t>
      </w:r>
    </w:p>
    <w:p w14:paraId="2CB80EF2" w14:textId="3EC466B0" w:rsidR="0056272C" w:rsidRDefault="0056272C" w:rsidP="00935D54">
      <w:r>
        <w:t>Present: Janelle, Eric K., Eric M., Victor, Belinda, Cara, Tracy, William</w:t>
      </w:r>
    </w:p>
    <w:p w14:paraId="00C29F03" w14:textId="77777777" w:rsidR="00935D54" w:rsidRDefault="00935D54" w:rsidP="00935D54"/>
    <w:p w14:paraId="455AD915" w14:textId="77777777" w:rsidR="00935D54" w:rsidRDefault="00935D54" w:rsidP="00935D54">
      <w:r>
        <w:t xml:space="preserve">Zoom link: </w:t>
      </w:r>
      <w:hyperlink r:id="rId8" w:history="1">
        <w:r w:rsidRPr="002C71B9">
          <w:rPr>
            <w:rStyle w:val="Hyperlink"/>
          </w:rPr>
          <w:t>https://illinois.zoom.us/j/88597082546?pwd=bzRNR2UwenJzeC9hYXVNOEhYUkpnQT09</w:t>
        </w:r>
      </w:hyperlink>
    </w:p>
    <w:p w14:paraId="278ECF32" w14:textId="77777777" w:rsidR="00935D54" w:rsidRDefault="00935D54" w:rsidP="00935D54"/>
    <w:p w14:paraId="647A6249" w14:textId="77777777" w:rsidR="00935D54" w:rsidRPr="00935D54" w:rsidRDefault="00935D54" w:rsidP="00935D54">
      <w:pPr>
        <w:rPr>
          <w:rFonts w:eastAsia="Times New Roman"/>
        </w:rPr>
      </w:pPr>
    </w:p>
    <w:p w14:paraId="7FC406A7" w14:textId="574ED5BC" w:rsidR="00A75B02" w:rsidRDefault="1E87B255" w:rsidP="00F945FA">
      <w:pPr>
        <w:pStyle w:val="ListParagraph"/>
        <w:numPr>
          <w:ilvl w:val="0"/>
          <w:numId w:val="27"/>
        </w:numPr>
        <w:rPr>
          <w:rFonts w:eastAsia="Times New Roman"/>
        </w:rPr>
      </w:pPr>
      <w:r w:rsidRPr="1E87B255">
        <w:rPr>
          <w:rFonts w:eastAsia="Times New Roman"/>
        </w:rPr>
        <w:t xml:space="preserve">Approval of December minutes: </w:t>
      </w:r>
      <w:hyperlink r:id="rId9">
        <w:r w:rsidRPr="1E87B255">
          <w:rPr>
            <w:rStyle w:val="Hyperlink"/>
            <w:rFonts w:eastAsia="Times New Roman"/>
          </w:rPr>
          <w:t>https://uofi.box.com/s/qdpow0mdhymbp2qeqfyffnmraiv5afg8</w:t>
        </w:r>
      </w:hyperlink>
      <w:r w:rsidRPr="1E87B255">
        <w:rPr>
          <w:rFonts w:eastAsia="Times New Roman"/>
        </w:rPr>
        <w:t xml:space="preserve"> </w:t>
      </w:r>
    </w:p>
    <w:p w14:paraId="2A90CF62" w14:textId="0FA4E1DB" w:rsidR="0056272C" w:rsidRDefault="0056272C" w:rsidP="0056272C">
      <w:pPr>
        <w:pStyle w:val="ListParagraph"/>
        <w:numPr>
          <w:ilvl w:val="1"/>
          <w:numId w:val="27"/>
        </w:numPr>
        <w:rPr>
          <w:rFonts w:eastAsia="Times New Roman"/>
        </w:rPr>
      </w:pPr>
      <w:r>
        <w:rPr>
          <w:rFonts w:eastAsia="Times New Roman"/>
        </w:rPr>
        <w:t xml:space="preserve">Eric K. </w:t>
      </w:r>
      <w:proofErr w:type="gramStart"/>
      <w:r>
        <w:rPr>
          <w:rFonts w:eastAsia="Times New Roman"/>
        </w:rPr>
        <w:t>motioned</w:t>
      </w:r>
      <w:proofErr w:type="gramEnd"/>
    </w:p>
    <w:p w14:paraId="1FAA70A4" w14:textId="6548DB58" w:rsidR="0056272C" w:rsidRPr="00F945FA" w:rsidRDefault="0056272C" w:rsidP="0056272C">
      <w:pPr>
        <w:pStyle w:val="ListParagraph"/>
        <w:numPr>
          <w:ilvl w:val="1"/>
          <w:numId w:val="27"/>
        </w:numPr>
        <w:rPr>
          <w:rFonts w:eastAsia="Times New Roman"/>
        </w:rPr>
      </w:pPr>
      <w:r>
        <w:rPr>
          <w:rFonts w:eastAsia="Times New Roman"/>
        </w:rPr>
        <w:t xml:space="preserve">Eric M. seconded the </w:t>
      </w:r>
      <w:proofErr w:type="gramStart"/>
      <w:r>
        <w:rPr>
          <w:rFonts w:eastAsia="Times New Roman"/>
        </w:rPr>
        <w:t>motion</w:t>
      </w:r>
      <w:proofErr w:type="gramEnd"/>
    </w:p>
    <w:p w14:paraId="77E90276" w14:textId="0B48443A" w:rsidR="008066C9" w:rsidRDefault="1E87B255" w:rsidP="00F945FA">
      <w:pPr>
        <w:pStyle w:val="ListParagraph"/>
        <w:numPr>
          <w:ilvl w:val="0"/>
          <w:numId w:val="27"/>
        </w:numPr>
      </w:pPr>
      <w:r>
        <w:t>Spring Forum</w:t>
      </w:r>
    </w:p>
    <w:p w14:paraId="08FC0ACB" w14:textId="1EAD2E1E" w:rsidR="0056272C" w:rsidRDefault="0056272C" w:rsidP="0056272C">
      <w:pPr>
        <w:pStyle w:val="ListParagraph"/>
        <w:numPr>
          <w:ilvl w:val="1"/>
          <w:numId w:val="27"/>
        </w:numPr>
      </w:pPr>
      <w:r>
        <w:t xml:space="preserve">Sarah </w:t>
      </w:r>
      <w:proofErr w:type="spellStart"/>
      <w:r>
        <w:t>Berhier</w:t>
      </w:r>
      <w:proofErr w:type="spellEnd"/>
      <w:r>
        <w:t xml:space="preserve"> is helping to order snack boxes. Eric M. will send out a reminder for registration </w:t>
      </w:r>
      <w:r w:rsidR="00A53A15">
        <w:t>on January 16</w:t>
      </w:r>
      <w:r>
        <w:t>. Need to get the final order in a month of advance, Friday, Jan 26. Eric M: “Snack boxes!”</w:t>
      </w:r>
    </w:p>
    <w:p w14:paraId="37398B33" w14:textId="77777777" w:rsidR="0056272C" w:rsidRDefault="0056272C" w:rsidP="0056272C">
      <w:pPr>
        <w:pStyle w:val="ListParagraph"/>
        <w:numPr>
          <w:ilvl w:val="1"/>
          <w:numId w:val="27"/>
        </w:numPr>
      </w:pPr>
      <w:r>
        <w:t xml:space="preserve">Dean Stewart has agreed to speak at the beginning of the program. </w:t>
      </w:r>
    </w:p>
    <w:p w14:paraId="35F114CA" w14:textId="2A7FDAEC" w:rsidR="0056272C" w:rsidRDefault="0056272C" w:rsidP="0056272C">
      <w:pPr>
        <w:pStyle w:val="ListParagraph"/>
        <w:numPr>
          <w:ilvl w:val="1"/>
          <w:numId w:val="27"/>
        </w:numPr>
      </w:pPr>
      <w:r>
        <w:t>We have 6 people for lightning talks.</w:t>
      </w:r>
    </w:p>
    <w:p w14:paraId="0A4AB36B" w14:textId="13DDC62E" w:rsidR="0056272C" w:rsidRDefault="0056272C" w:rsidP="0056272C">
      <w:pPr>
        <w:pStyle w:val="ListParagraph"/>
        <w:numPr>
          <w:ilvl w:val="1"/>
          <w:numId w:val="27"/>
        </w:numPr>
      </w:pPr>
      <w:r>
        <w:t>Schedule:</w:t>
      </w:r>
    </w:p>
    <w:p w14:paraId="36DD7991" w14:textId="77777777" w:rsidR="0056272C" w:rsidRDefault="0056272C" w:rsidP="0056272C">
      <w:pPr>
        <w:pStyle w:val="ListParagraph"/>
        <w:numPr>
          <w:ilvl w:val="2"/>
          <w:numId w:val="27"/>
        </w:numPr>
        <w:rPr>
          <w:rFonts w:eastAsia="Times New Roman"/>
        </w:rPr>
      </w:pPr>
      <w:r>
        <w:rPr>
          <w:rFonts w:eastAsia="Times New Roman"/>
        </w:rPr>
        <w:t>LCP Introduction &amp; Update (15 minutes)</w:t>
      </w:r>
    </w:p>
    <w:p w14:paraId="698D8AC9" w14:textId="77777777" w:rsidR="0056272C" w:rsidRDefault="0056272C" w:rsidP="0056272C">
      <w:pPr>
        <w:pStyle w:val="ListParagraph"/>
        <w:numPr>
          <w:ilvl w:val="2"/>
          <w:numId w:val="27"/>
        </w:numPr>
        <w:rPr>
          <w:rFonts w:eastAsia="Times New Roman"/>
        </w:rPr>
      </w:pPr>
      <w:r>
        <w:rPr>
          <w:rFonts w:eastAsia="Times New Roman"/>
        </w:rPr>
        <w:t xml:space="preserve">Dean Stewart (15 minutes) – Janelle will check to see if she is </w:t>
      </w:r>
      <w:proofErr w:type="gramStart"/>
      <w:r>
        <w:rPr>
          <w:rFonts w:eastAsia="Times New Roman"/>
        </w:rPr>
        <w:t>available</w:t>
      </w:r>
      <w:proofErr w:type="gramEnd"/>
    </w:p>
    <w:p w14:paraId="76123C6C" w14:textId="77777777" w:rsidR="0056272C" w:rsidRDefault="0056272C" w:rsidP="0056272C">
      <w:pPr>
        <w:pStyle w:val="ListParagraph"/>
        <w:numPr>
          <w:ilvl w:val="2"/>
          <w:numId w:val="27"/>
        </w:numPr>
        <w:rPr>
          <w:rFonts w:eastAsia="Times New Roman"/>
        </w:rPr>
      </w:pPr>
      <w:r>
        <w:rPr>
          <w:rFonts w:eastAsia="Times New Roman"/>
        </w:rPr>
        <w:t>CAP Update: Eric K. (10 min Flexible; 1:20-1:30; Q&amp;A time?)</w:t>
      </w:r>
    </w:p>
    <w:p w14:paraId="34A501A8" w14:textId="1B0EBEB7" w:rsidR="0056272C" w:rsidRDefault="0056272C" w:rsidP="0056272C">
      <w:pPr>
        <w:pStyle w:val="ListParagraph"/>
        <w:numPr>
          <w:ilvl w:val="2"/>
          <w:numId w:val="27"/>
        </w:numPr>
        <w:rPr>
          <w:rFonts w:eastAsia="Times New Roman"/>
        </w:rPr>
      </w:pPr>
      <w:r>
        <w:rPr>
          <w:rFonts w:eastAsia="Times New Roman"/>
        </w:rPr>
        <w:t xml:space="preserve">Lightning Talks (6 talks; 5-6 minutes each – 30 min total; one slide deck to minimize transition time) – </w:t>
      </w:r>
      <w:r w:rsidR="00EC7D93">
        <w:rPr>
          <w:rFonts w:eastAsia="Times New Roman"/>
        </w:rPr>
        <w:t>Cara will keep time. Speakers are:</w:t>
      </w:r>
    </w:p>
    <w:p w14:paraId="2B6812A6" w14:textId="221720B6" w:rsidR="0056272C" w:rsidRPr="0056272C" w:rsidRDefault="0056272C" w:rsidP="0056272C">
      <w:pPr>
        <w:pStyle w:val="ListParagraph"/>
        <w:numPr>
          <w:ilvl w:val="3"/>
          <w:numId w:val="27"/>
        </w:numPr>
        <w:rPr>
          <w:rFonts w:eastAsia="Times New Roman"/>
        </w:rPr>
      </w:pPr>
      <w:r>
        <w:rPr>
          <w:rFonts w:eastAsia="Times New Roman"/>
        </w:rPr>
        <w:t>Kristin</w:t>
      </w:r>
    </w:p>
    <w:p w14:paraId="246A527B" w14:textId="7189EF84" w:rsidR="0056272C" w:rsidRDefault="0056272C" w:rsidP="0056272C">
      <w:pPr>
        <w:pStyle w:val="ListParagraph"/>
        <w:numPr>
          <w:ilvl w:val="3"/>
          <w:numId w:val="27"/>
        </w:numPr>
        <w:rPr>
          <w:rFonts w:eastAsia="Times New Roman"/>
        </w:rPr>
      </w:pPr>
      <w:r>
        <w:rPr>
          <w:rFonts w:eastAsia="Times New Roman"/>
        </w:rPr>
        <w:t xml:space="preserve">Helen </w:t>
      </w:r>
      <w:proofErr w:type="spellStart"/>
      <w:r>
        <w:rPr>
          <w:rFonts w:eastAsia="Times New Roman"/>
        </w:rPr>
        <w:t>Zhau</w:t>
      </w:r>
      <w:proofErr w:type="spellEnd"/>
    </w:p>
    <w:p w14:paraId="205C946B" w14:textId="3459D2C0" w:rsidR="0056272C" w:rsidRDefault="0056272C" w:rsidP="0056272C">
      <w:pPr>
        <w:pStyle w:val="ListParagraph"/>
        <w:numPr>
          <w:ilvl w:val="3"/>
          <w:numId w:val="27"/>
        </w:numPr>
        <w:rPr>
          <w:rFonts w:eastAsia="Times New Roman"/>
        </w:rPr>
      </w:pPr>
      <w:r>
        <w:rPr>
          <w:rFonts w:eastAsia="Times New Roman"/>
        </w:rPr>
        <w:t>Heather Murphy</w:t>
      </w:r>
    </w:p>
    <w:p w14:paraId="3FB3F44B" w14:textId="1D49911D" w:rsidR="0056272C" w:rsidRDefault="0056272C" w:rsidP="0056272C">
      <w:pPr>
        <w:pStyle w:val="ListParagraph"/>
        <w:numPr>
          <w:ilvl w:val="3"/>
          <w:numId w:val="27"/>
        </w:numPr>
        <w:rPr>
          <w:rFonts w:eastAsia="Times New Roman"/>
        </w:rPr>
      </w:pPr>
      <w:r>
        <w:rPr>
          <w:rFonts w:eastAsia="Times New Roman"/>
        </w:rPr>
        <w:t xml:space="preserve">Sara </w:t>
      </w:r>
      <w:proofErr w:type="spellStart"/>
      <w:r>
        <w:rPr>
          <w:rFonts w:eastAsia="Times New Roman"/>
        </w:rPr>
        <w:t>Berhier</w:t>
      </w:r>
      <w:proofErr w:type="spellEnd"/>
    </w:p>
    <w:p w14:paraId="7A9942ED" w14:textId="472C3403" w:rsidR="0056272C" w:rsidRDefault="0056272C" w:rsidP="0056272C">
      <w:pPr>
        <w:pStyle w:val="ListParagraph"/>
        <w:numPr>
          <w:ilvl w:val="3"/>
          <w:numId w:val="27"/>
        </w:numPr>
        <w:rPr>
          <w:rFonts w:eastAsia="Times New Roman"/>
        </w:rPr>
      </w:pPr>
      <w:r>
        <w:rPr>
          <w:rFonts w:eastAsia="Times New Roman"/>
        </w:rPr>
        <w:t>DoM</w:t>
      </w:r>
      <w:r w:rsidR="00EC7D93">
        <w:rPr>
          <w:rFonts w:eastAsia="Times New Roman"/>
        </w:rPr>
        <w:t>o</w:t>
      </w:r>
      <w:r>
        <w:rPr>
          <w:rFonts w:eastAsia="Times New Roman"/>
        </w:rPr>
        <w:t>n</w:t>
      </w:r>
      <w:r w:rsidR="00EC7D93">
        <w:rPr>
          <w:rFonts w:eastAsia="Times New Roman"/>
        </w:rPr>
        <w:t>i</w:t>
      </w:r>
      <w:r>
        <w:rPr>
          <w:rFonts w:eastAsia="Times New Roman"/>
        </w:rPr>
        <w:t>que Ar</w:t>
      </w:r>
      <w:r w:rsidR="00EC7D93">
        <w:rPr>
          <w:rFonts w:eastAsia="Times New Roman"/>
        </w:rPr>
        <w:t>nold</w:t>
      </w:r>
    </w:p>
    <w:p w14:paraId="72F64BF2" w14:textId="77A6E2D5" w:rsidR="0056272C" w:rsidRDefault="0056272C" w:rsidP="0056272C">
      <w:pPr>
        <w:pStyle w:val="ListParagraph"/>
        <w:numPr>
          <w:ilvl w:val="3"/>
          <w:numId w:val="27"/>
        </w:numPr>
        <w:rPr>
          <w:rFonts w:eastAsia="Times New Roman"/>
        </w:rPr>
      </w:pPr>
      <w:r>
        <w:rPr>
          <w:rFonts w:eastAsia="Times New Roman"/>
        </w:rPr>
        <w:t>Eric Mosher</w:t>
      </w:r>
    </w:p>
    <w:p w14:paraId="69E25C28" w14:textId="2388BB89" w:rsidR="0056272C" w:rsidRPr="0056272C" w:rsidRDefault="0056272C" w:rsidP="0056272C">
      <w:pPr>
        <w:pStyle w:val="ListParagraph"/>
        <w:numPr>
          <w:ilvl w:val="2"/>
          <w:numId w:val="27"/>
        </w:numPr>
        <w:rPr>
          <w:rFonts w:eastAsia="Times New Roman"/>
        </w:rPr>
      </w:pPr>
      <w:r>
        <w:rPr>
          <w:rFonts w:eastAsia="Times New Roman"/>
        </w:rPr>
        <w:t>Open forum and questions</w:t>
      </w:r>
    </w:p>
    <w:p w14:paraId="633830BD" w14:textId="4C55283F" w:rsidR="00CE20A7" w:rsidRDefault="00CE20A7" w:rsidP="00AE6761">
      <w:pPr>
        <w:pStyle w:val="ListParagraph"/>
        <w:numPr>
          <w:ilvl w:val="0"/>
          <w:numId w:val="27"/>
        </w:numPr>
        <w:rPr>
          <w:rFonts w:eastAsia="Times New Roman"/>
        </w:rPr>
      </w:pPr>
      <w:r>
        <w:rPr>
          <w:rFonts w:eastAsia="Times New Roman"/>
        </w:rPr>
        <w:t>LCP Newsletter Status</w:t>
      </w:r>
    </w:p>
    <w:p w14:paraId="658B27C9" w14:textId="5EA1D5CB" w:rsidR="00CE20A7" w:rsidRDefault="00CE20A7" w:rsidP="00CE20A7">
      <w:pPr>
        <w:pStyle w:val="ListParagraph"/>
        <w:numPr>
          <w:ilvl w:val="1"/>
          <w:numId w:val="27"/>
        </w:numPr>
        <w:rPr>
          <w:rFonts w:eastAsia="Times New Roman"/>
        </w:rPr>
      </w:pPr>
      <w:r>
        <w:rPr>
          <w:rFonts w:eastAsia="Times New Roman"/>
        </w:rPr>
        <w:t xml:space="preserve">Using listserv to get info out to </w:t>
      </w:r>
      <w:proofErr w:type="gramStart"/>
      <w:r>
        <w:rPr>
          <w:rFonts w:eastAsia="Times New Roman"/>
        </w:rPr>
        <w:t>peoples</w:t>
      </w:r>
      <w:proofErr w:type="gramEnd"/>
      <w:r>
        <w:rPr>
          <w:rFonts w:eastAsia="Times New Roman"/>
        </w:rPr>
        <w:t>.</w:t>
      </w:r>
    </w:p>
    <w:p w14:paraId="192E115F" w14:textId="097A1CC2" w:rsidR="00CE20A7" w:rsidRDefault="00CE20A7" w:rsidP="00CE20A7">
      <w:pPr>
        <w:pStyle w:val="ListParagraph"/>
        <w:numPr>
          <w:ilvl w:val="1"/>
          <w:numId w:val="27"/>
        </w:numPr>
        <w:rPr>
          <w:rFonts w:eastAsia="Times New Roman"/>
        </w:rPr>
      </w:pPr>
      <w:r>
        <w:rPr>
          <w:rFonts w:eastAsia="Times New Roman"/>
        </w:rPr>
        <w:t xml:space="preserve">Get a newsletter out for Spring? Wait till after the forum to provide an update on the event. </w:t>
      </w:r>
    </w:p>
    <w:p w14:paraId="3DCE8676" w14:textId="6EA24B85" w:rsidR="00AE6761" w:rsidRDefault="1E87B255" w:rsidP="00AE6761">
      <w:pPr>
        <w:pStyle w:val="ListParagraph"/>
        <w:numPr>
          <w:ilvl w:val="0"/>
          <w:numId w:val="27"/>
        </w:numPr>
        <w:rPr>
          <w:rFonts w:eastAsia="Times New Roman"/>
        </w:rPr>
      </w:pPr>
      <w:r w:rsidRPr="1E87B255">
        <w:rPr>
          <w:rFonts w:eastAsia="Times New Roman"/>
        </w:rPr>
        <w:t>EC Meeting</w:t>
      </w:r>
    </w:p>
    <w:p w14:paraId="0283451D" w14:textId="3AA307DE" w:rsidR="00AE6761" w:rsidRDefault="1E87B255" w:rsidP="00AE6761">
      <w:pPr>
        <w:pStyle w:val="ListParagraph"/>
        <w:numPr>
          <w:ilvl w:val="1"/>
          <w:numId w:val="27"/>
        </w:numPr>
        <w:rPr>
          <w:rFonts w:eastAsia="Times New Roman"/>
        </w:rPr>
      </w:pPr>
      <w:r w:rsidRPr="1E87B255">
        <w:rPr>
          <w:rFonts w:eastAsia="Times New Roman"/>
        </w:rPr>
        <w:t>Updates</w:t>
      </w:r>
      <w:r w:rsidR="00EC7D93">
        <w:rPr>
          <w:rFonts w:eastAsia="Times New Roman"/>
        </w:rPr>
        <w:t xml:space="preserve"> - None</w:t>
      </w:r>
    </w:p>
    <w:p w14:paraId="58972C7D" w14:textId="0A5B5D7D" w:rsidR="00AE6761" w:rsidRDefault="1E87B255" w:rsidP="00AE6761">
      <w:pPr>
        <w:pStyle w:val="ListParagraph"/>
        <w:numPr>
          <w:ilvl w:val="1"/>
          <w:numId w:val="27"/>
        </w:numPr>
        <w:rPr>
          <w:rFonts w:eastAsia="Times New Roman"/>
        </w:rPr>
      </w:pPr>
      <w:r w:rsidRPr="1E87B255">
        <w:rPr>
          <w:rFonts w:eastAsia="Times New Roman"/>
        </w:rPr>
        <w:t>Any New Topics?</w:t>
      </w:r>
      <w:r w:rsidR="00EC7D93">
        <w:rPr>
          <w:rFonts w:eastAsia="Times New Roman"/>
        </w:rPr>
        <w:t xml:space="preserve"> – Strategic plan during Spring Semester. </w:t>
      </w:r>
    </w:p>
    <w:p w14:paraId="3709283F" w14:textId="77777777" w:rsidR="00AE6761" w:rsidRDefault="1E87B255" w:rsidP="00AE6761">
      <w:pPr>
        <w:pStyle w:val="ListParagraph"/>
        <w:numPr>
          <w:ilvl w:val="0"/>
          <w:numId w:val="27"/>
        </w:numPr>
        <w:rPr>
          <w:rFonts w:eastAsia="Times New Roman"/>
        </w:rPr>
      </w:pPr>
      <w:r w:rsidRPr="1E87B255">
        <w:rPr>
          <w:rFonts w:eastAsia="Times New Roman"/>
        </w:rPr>
        <w:t>Task Force Updates</w:t>
      </w:r>
    </w:p>
    <w:p w14:paraId="7559C862" w14:textId="4D40D8EC" w:rsidR="00AE6761" w:rsidRDefault="1E87B255" w:rsidP="00AE6761">
      <w:pPr>
        <w:pStyle w:val="ListParagraph"/>
        <w:numPr>
          <w:ilvl w:val="1"/>
          <w:numId w:val="27"/>
        </w:numPr>
        <w:rPr>
          <w:rFonts w:eastAsia="Times New Roman"/>
        </w:rPr>
      </w:pPr>
      <w:r w:rsidRPr="1E87B255">
        <w:rPr>
          <w:rFonts w:eastAsia="Times New Roman"/>
        </w:rPr>
        <w:t>Inclement Weather TF (Will)</w:t>
      </w:r>
      <w:r w:rsidR="00EC7D93">
        <w:rPr>
          <w:rFonts w:eastAsia="Times New Roman"/>
        </w:rPr>
        <w:t xml:space="preserve"> – Scenarios w/ FAQ draft sent out via email yesterday. Next steps: Let it simmer, open hours to have people come and make suggestions, feedback forms. Dean has signed off on </w:t>
      </w:r>
      <w:proofErr w:type="gramStart"/>
      <w:r w:rsidR="00EC7D93">
        <w:rPr>
          <w:rFonts w:eastAsia="Times New Roman"/>
        </w:rPr>
        <w:t>draft</w:t>
      </w:r>
      <w:proofErr w:type="gramEnd"/>
      <w:r w:rsidR="00EC7D93">
        <w:rPr>
          <w:rFonts w:eastAsia="Times New Roman"/>
        </w:rPr>
        <w:t xml:space="preserve">. </w:t>
      </w:r>
    </w:p>
    <w:p w14:paraId="10694D18" w14:textId="72756D45" w:rsidR="00AE6761" w:rsidRDefault="1E87B255" w:rsidP="00AE6761">
      <w:pPr>
        <w:pStyle w:val="ListParagraph"/>
        <w:numPr>
          <w:ilvl w:val="1"/>
          <w:numId w:val="27"/>
        </w:numPr>
        <w:rPr>
          <w:rFonts w:eastAsia="Times New Roman"/>
        </w:rPr>
      </w:pPr>
      <w:r w:rsidRPr="1E87B255">
        <w:rPr>
          <w:rFonts w:eastAsia="Times New Roman"/>
        </w:rPr>
        <w:t>Positions TF (Janelle)</w:t>
      </w:r>
      <w:r w:rsidR="00EC7D93">
        <w:rPr>
          <w:rFonts w:eastAsia="Times New Roman"/>
        </w:rPr>
        <w:t xml:space="preserve"> – 41 positions submitted. A lot of discussion about what info to make public, removed sensitive personnel information. Shared out information to Library. TF is done. Now in the hands of the people who will make the selection. </w:t>
      </w:r>
    </w:p>
    <w:p w14:paraId="4B24A474" w14:textId="34066719" w:rsidR="00EC7D93" w:rsidRDefault="00EC7D93" w:rsidP="00EC7D93">
      <w:pPr>
        <w:pStyle w:val="ListParagraph"/>
        <w:numPr>
          <w:ilvl w:val="2"/>
          <w:numId w:val="27"/>
        </w:numPr>
        <w:rPr>
          <w:rFonts w:eastAsia="Times New Roman"/>
        </w:rPr>
      </w:pPr>
      <w:r>
        <w:rPr>
          <w:rFonts w:eastAsia="Times New Roman"/>
        </w:rPr>
        <w:t>Eric – Did the TF make any suggestions for selection? Janelle – No</w:t>
      </w:r>
    </w:p>
    <w:p w14:paraId="618EB369" w14:textId="674D470F" w:rsidR="00EC7D93" w:rsidRDefault="00EC7D93" w:rsidP="00EC7D93">
      <w:pPr>
        <w:pStyle w:val="ListParagraph"/>
        <w:numPr>
          <w:ilvl w:val="2"/>
          <w:numId w:val="27"/>
        </w:numPr>
        <w:rPr>
          <w:rFonts w:eastAsia="Times New Roman"/>
        </w:rPr>
      </w:pPr>
      <w:r>
        <w:rPr>
          <w:rFonts w:eastAsia="Times New Roman"/>
        </w:rPr>
        <w:t xml:space="preserve">Cara – Any sense of how long selection will </w:t>
      </w:r>
      <w:proofErr w:type="gramStart"/>
      <w:r>
        <w:rPr>
          <w:rFonts w:eastAsia="Times New Roman"/>
        </w:rPr>
        <w:t>take?</w:t>
      </w:r>
      <w:proofErr w:type="gramEnd"/>
      <w:r>
        <w:rPr>
          <w:rFonts w:eastAsia="Times New Roman"/>
        </w:rPr>
        <w:t xml:space="preserve"> Janelle – Not really, it’ll help inform the next budget year. Tracy – It’ll help inform the Dean to consider the needs and wants of the library. Guess that </w:t>
      </w:r>
      <w:proofErr w:type="gramStart"/>
      <w:r>
        <w:rPr>
          <w:rFonts w:eastAsia="Times New Roman"/>
        </w:rPr>
        <w:t>only get</w:t>
      </w:r>
      <w:proofErr w:type="gramEnd"/>
      <w:r>
        <w:rPr>
          <w:rFonts w:eastAsia="Times New Roman"/>
        </w:rPr>
        <w:t xml:space="preserve"> 2-5 positions will be funded.</w:t>
      </w:r>
    </w:p>
    <w:p w14:paraId="32BF3E01" w14:textId="040DB84B" w:rsidR="00AE6761" w:rsidRDefault="1E87B255" w:rsidP="00AE6761">
      <w:pPr>
        <w:pStyle w:val="ListParagraph"/>
        <w:numPr>
          <w:ilvl w:val="0"/>
          <w:numId w:val="27"/>
        </w:numPr>
        <w:rPr>
          <w:rFonts w:eastAsia="Times New Roman"/>
        </w:rPr>
      </w:pPr>
      <w:r w:rsidRPr="1E87B255">
        <w:rPr>
          <w:rFonts w:eastAsia="Times New Roman"/>
        </w:rPr>
        <w:t>University Senate Updates – Belinda</w:t>
      </w:r>
      <w:r w:rsidR="00CE20A7">
        <w:rPr>
          <w:rFonts w:eastAsia="Times New Roman"/>
        </w:rPr>
        <w:t xml:space="preserve"> – Have not met.</w:t>
      </w:r>
    </w:p>
    <w:p w14:paraId="6DBA6D40" w14:textId="09DFED61" w:rsidR="00AE6761" w:rsidRDefault="1E87B255" w:rsidP="00AE6761">
      <w:pPr>
        <w:pStyle w:val="ListParagraph"/>
        <w:numPr>
          <w:ilvl w:val="0"/>
          <w:numId w:val="27"/>
        </w:numPr>
        <w:rPr>
          <w:rFonts w:eastAsia="Times New Roman"/>
        </w:rPr>
      </w:pPr>
      <w:r w:rsidRPr="1E87B255">
        <w:rPr>
          <w:rFonts w:eastAsia="Times New Roman"/>
        </w:rPr>
        <w:lastRenderedPageBreak/>
        <w:t>CAP Update – Eric. K. and Will</w:t>
      </w:r>
      <w:r w:rsidR="00CE20A7">
        <w:rPr>
          <w:rFonts w:eastAsia="Times New Roman"/>
        </w:rPr>
        <w:t xml:space="preserve"> – Have not met.</w:t>
      </w:r>
    </w:p>
    <w:p w14:paraId="0C0E8596" w14:textId="1AC10F68" w:rsidR="00A75B02" w:rsidRDefault="1E87B255" w:rsidP="00AE6761">
      <w:pPr>
        <w:pStyle w:val="ListParagraph"/>
        <w:numPr>
          <w:ilvl w:val="0"/>
          <w:numId w:val="27"/>
        </w:numPr>
        <w:rPr>
          <w:rFonts w:eastAsia="Times New Roman"/>
        </w:rPr>
      </w:pPr>
      <w:r w:rsidRPr="1E87B255">
        <w:rPr>
          <w:rFonts w:eastAsia="Times New Roman"/>
        </w:rPr>
        <w:t>New Business</w:t>
      </w:r>
    </w:p>
    <w:p w14:paraId="1428B4C8" w14:textId="6C205757" w:rsidR="00CE20A7" w:rsidRDefault="00CE20A7" w:rsidP="00CE20A7">
      <w:pPr>
        <w:pStyle w:val="ListParagraph"/>
        <w:numPr>
          <w:ilvl w:val="1"/>
          <w:numId w:val="27"/>
        </w:numPr>
        <w:rPr>
          <w:rFonts w:eastAsia="Times New Roman"/>
        </w:rPr>
      </w:pPr>
      <w:r>
        <w:rPr>
          <w:rFonts w:eastAsia="Times New Roman"/>
        </w:rPr>
        <w:t xml:space="preserve">Tracy – New laws about paid leave, but probably </w:t>
      </w:r>
      <w:proofErr w:type="gramStart"/>
      <w:r>
        <w:rPr>
          <w:rFonts w:eastAsia="Times New Roman"/>
        </w:rPr>
        <w:t>doesn’t</w:t>
      </w:r>
      <w:proofErr w:type="gramEnd"/>
      <w:r>
        <w:rPr>
          <w:rFonts w:eastAsia="Times New Roman"/>
        </w:rPr>
        <w:t xml:space="preserve"> affect our constituents.</w:t>
      </w:r>
    </w:p>
    <w:p w14:paraId="037B39DB" w14:textId="77777777" w:rsidR="00064964" w:rsidRDefault="00CE20A7" w:rsidP="00064964">
      <w:pPr>
        <w:pStyle w:val="ListParagraph"/>
        <w:numPr>
          <w:ilvl w:val="1"/>
          <w:numId w:val="27"/>
        </w:numPr>
        <w:rPr>
          <w:rFonts w:eastAsia="Times New Roman"/>
        </w:rPr>
      </w:pPr>
      <w:r>
        <w:rPr>
          <w:rFonts w:eastAsia="Times New Roman"/>
        </w:rPr>
        <w:t xml:space="preserve">Eric K. – Balloons </w:t>
      </w:r>
      <w:r w:rsidR="00A53A15">
        <w:rPr>
          <w:rFonts w:eastAsia="Times New Roman"/>
        </w:rPr>
        <w:t>and lost control of his camera.</w:t>
      </w:r>
    </w:p>
    <w:p w14:paraId="5136C691" w14:textId="77777777" w:rsidR="00064964" w:rsidRDefault="00064964" w:rsidP="00064964">
      <w:pPr>
        <w:pStyle w:val="ListParagraph"/>
        <w:numPr>
          <w:ilvl w:val="0"/>
          <w:numId w:val="27"/>
        </w:numPr>
        <w:rPr>
          <w:rFonts w:eastAsia="Times New Roman"/>
        </w:rPr>
      </w:pPr>
      <w:r>
        <w:rPr>
          <w:rFonts w:eastAsia="Times New Roman"/>
        </w:rPr>
        <w:t>Janelle – Motion to adjourn?</w:t>
      </w:r>
    </w:p>
    <w:p w14:paraId="564D0DEC" w14:textId="7C8721F5" w:rsidR="00064964" w:rsidRDefault="00064964" w:rsidP="00064964">
      <w:pPr>
        <w:pStyle w:val="ListParagraph"/>
        <w:numPr>
          <w:ilvl w:val="1"/>
          <w:numId w:val="27"/>
        </w:numPr>
        <w:rPr>
          <w:rFonts w:eastAsia="Times New Roman"/>
        </w:rPr>
      </w:pPr>
      <w:r>
        <w:rPr>
          <w:rFonts w:eastAsia="Times New Roman"/>
        </w:rPr>
        <w:t>Eric K. – Motioned</w:t>
      </w:r>
    </w:p>
    <w:p w14:paraId="6378E4E3" w14:textId="3DBB5232" w:rsidR="00CE20A7" w:rsidRPr="00064964" w:rsidRDefault="00CE20A7" w:rsidP="00064964">
      <w:pPr>
        <w:pStyle w:val="ListParagraph"/>
        <w:numPr>
          <w:ilvl w:val="1"/>
          <w:numId w:val="27"/>
        </w:numPr>
        <w:rPr>
          <w:rFonts w:eastAsia="Times New Roman"/>
        </w:rPr>
      </w:pPr>
      <w:r w:rsidRPr="00064964">
        <w:rPr>
          <w:rFonts w:eastAsia="Times New Roman"/>
        </w:rPr>
        <w:t>Will was ready to second a motion.</w:t>
      </w:r>
    </w:p>
    <w:p w14:paraId="29E85B24" w14:textId="77777777" w:rsidR="00CE20A7" w:rsidRDefault="00CE20A7" w:rsidP="00CE20A7">
      <w:pPr>
        <w:rPr>
          <w:rFonts w:eastAsia="Times New Roman"/>
        </w:rPr>
      </w:pPr>
    </w:p>
    <w:p w14:paraId="3450B536" w14:textId="2AAFDB2D" w:rsidR="00CE20A7" w:rsidRPr="00CE20A7" w:rsidRDefault="00CE20A7" w:rsidP="00CE20A7">
      <w:pPr>
        <w:rPr>
          <w:rFonts w:eastAsia="Times New Roman"/>
        </w:rPr>
      </w:pPr>
      <w:r>
        <w:rPr>
          <w:rFonts w:eastAsia="Times New Roman"/>
        </w:rPr>
        <w:t xml:space="preserve">Meeting adjourned at 9:27am </w:t>
      </w:r>
    </w:p>
    <w:sectPr w:rsidR="00CE20A7" w:rsidRPr="00CE20A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CC"/>
    <w:family w:val="modern"/>
    <w:pitch w:val="fixed"/>
    <w:sig w:usb0="E00002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6F128CC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A0AA1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6928A4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75ACADB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17AC73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D4E1D3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80C027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F5E5D9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CA7202F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4CE3B8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16D108C0"/>
    <w:multiLevelType w:val="hybridMultilevel"/>
    <w:tmpl w:val="B2ECBDFC"/>
    <w:lvl w:ilvl="0" w:tplc="C3B2F75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33EB745B"/>
    <w:multiLevelType w:val="hybridMultilevel"/>
    <w:tmpl w:val="76F6543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AEB0273"/>
    <w:multiLevelType w:val="multilevel"/>
    <w:tmpl w:val="526206A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3D731310"/>
    <w:multiLevelType w:val="multilevel"/>
    <w:tmpl w:val="DEB4636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15:restartNumberingAfterBreak="0">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484C4F29"/>
    <w:multiLevelType w:val="multilevel"/>
    <w:tmpl w:val="D8061F64"/>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2" w15:restartNumberingAfterBreak="0">
    <w:nsid w:val="4A5550FA"/>
    <w:multiLevelType w:val="hybridMultilevel"/>
    <w:tmpl w:val="D03A0222"/>
    <w:lvl w:ilvl="0" w:tplc="D1A06548">
      <w:start w:val="1"/>
      <w:numFmt w:val="decimal"/>
      <w:lvlText w:val="%1."/>
      <w:lvlJc w:val="left"/>
      <w:pPr>
        <w:ind w:left="1080" w:hanging="360"/>
      </w:pPr>
      <w:rPr>
        <w:rFonts w:eastAsia="Times New Roman"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58005141"/>
    <w:multiLevelType w:val="hybridMultilevel"/>
    <w:tmpl w:val="45FC31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9350CFB"/>
    <w:multiLevelType w:val="multilevel"/>
    <w:tmpl w:val="9DF09F0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5" w15:restartNumberingAfterBreak="0">
    <w:nsid w:val="5DEC6B47"/>
    <w:multiLevelType w:val="multilevel"/>
    <w:tmpl w:val="604E1C0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6" w15:restartNumberingAfterBreak="0">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7D8C2C6D"/>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339311095">
    <w:abstractNumId w:val="24"/>
  </w:num>
  <w:num w:numId="2" w16cid:durableId="422334482">
    <w:abstractNumId w:val="12"/>
  </w:num>
  <w:num w:numId="3" w16cid:durableId="1246722356">
    <w:abstractNumId w:val="10"/>
  </w:num>
  <w:num w:numId="4" w16cid:durableId="954217003">
    <w:abstractNumId w:val="26"/>
  </w:num>
  <w:num w:numId="5" w16cid:durableId="1450515702">
    <w:abstractNumId w:val="13"/>
  </w:num>
  <w:num w:numId="6" w16cid:durableId="1031808922">
    <w:abstractNumId w:val="18"/>
  </w:num>
  <w:num w:numId="7" w16cid:durableId="1603688169">
    <w:abstractNumId w:val="21"/>
  </w:num>
  <w:num w:numId="8" w16cid:durableId="1456485132">
    <w:abstractNumId w:val="9"/>
  </w:num>
  <w:num w:numId="9" w16cid:durableId="2142267716">
    <w:abstractNumId w:val="7"/>
  </w:num>
  <w:num w:numId="10" w16cid:durableId="470101459">
    <w:abstractNumId w:val="6"/>
  </w:num>
  <w:num w:numId="11" w16cid:durableId="869804065">
    <w:abstractNumId w:val="5"/>
  </w:num>
  <w:num w:numId="12" w16cid:durableId="1674144591">
    <w:abstractNumId w:val="4"/>
  </w:num>
  <w:num w:numId="13" w16cid:durableId="351763419">
    <w:abstractNumId w:val="8"/>
  </w:num>
  <w:num w:numId="14" w16cid:durableId="1991127189">
    <w:abstractNumId w:val="3"/>
  </w:num>
  <w:num w:numId="15" w16cid:durableId="1760255408">
    <w:abstractNumId w:val="2"/>
  </w:num>
  <w:num w:numId="16" w16cid:durableId="1208836595">
    <w:abstractNumId w:val="1"/>
  </w:num>
  <w:num w:numId="17" w16cid:durableId="1319503512">
    <w:abstractNumId w:val="0"/>
  </w:num>
  <w:num w:numId="18" w16cid:durableId="393160540">
    <w:abstractNumId w:val="15"/>
  </w:num>
  <w:num w:numId="19" w16cid:durableId="1252005668">
    <w:abstractNumId w:val="16"/>
  </w:num>
  <w:num w:numId="20" w16cid:durableId="1052122251">
    <w:abstractNumId w:val="25"/>
  </w:num>
  <w:num w:numId="21" w16cid:durableId="411048331">
    <w:abstractNumId w:val="20"/>
  </w:num>
  <w:num w:numId="22" w16cid:durableId="64109856">
    <w:abstractNumId w:val="11"/>
  </w:num>
  <w:num w:numId="23" w16cid:durableId="785999788">
    <w:abstractNumId w:val="27"/>
  </w:num>
  <w:num w:numId="24" w16cid:durableId="260575451">
    <w:abstractNumId w:val="14"/>
  </w:num>
  <w:num w:numId="25" w16cid:durableId="1002006628">
    <w:abstractNumId w:val="23"/>
  </w:num>
  <w:num w:numId="26" w16cid:durableId="971061304">
    <w:abstractNumId w:val="22"/>
  </w:num>
  <w:num w:numId="27" w16cid:durableId="693262156">
    <w:abstractNumId w:val="17"/>
  </w:num>
  <w:num w:numId="28" w16cid:durableId="10180669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87149780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5B02"/>
    <w:rsid w:val="00064964"/>
    <w:rsid w:val="000E3594"/>
    <w:rsid w:val="0056272C"/>
    <w:rsid w:val="005F1C09"/>
    <w:rsid w:val="00645252"/>
    <w:rsid w:val="006D3D74"/>
    <w:rsid w:val="008066C9"/>
    <w:rsid w:val="0083569A"/>
    <w:rsid w:val="00935D54"/>
    <w:rsid w:val="00A32E81"/>
    <w:rsid w:val="00A53A15"/>
    <w:rsid w:val="00A75B02"/>
    <w:rsid w:val="00A9204E"/>
    <w:rsid w:val="00AE6761"/>
    <w:rsid w:val="00CE20A7"/>
    <w:rsid w:val="00D63396"/>
    <w:rsid w:val="00EC7D93"/>
    <w:rsid w:val="00F57B77"/>
    <w:rsid w:val="00F945FA"/>
    <w:rsid w:val="1E87B2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45D0A7"/>
  <w15:chartTrackingRefBased/>
  <w15:docId w15:val="{43C88D50-BF5C-47E0-8AAE-58A6820D0B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569A"/>
  </w:style>
  <w:style w:type="paragraph" w:styleId="Heading1">
    <w:name w:val="heading 1"/>
    <w:basedOn w:val="Normal"/>
    <w:next w:val="Normal"/>
    <w:link w:val="Heading1Char"/>
    <w:uiPriority w:val="9"/>
    <w:qFormat/>
    <w:rsid w:val="006D3D74"/>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D74"/>
    <w:rPr>
      <w:rFonts w:asciiTheme="majorHAnsi" w:eastAsiaTheme="majorEastAsia" w:hAnsiTheme="majorHAnsi" w:cstheme="majorBidi"/>
      <w:color w:val="1F4E79" w:themeColor="accent1" w:themeShade="80"/>
      <w:sz w:val="32"/>
      <w:szCs w:val="32"/>
    </w:rPr>
  </w:style>
  <w:style w:type="character" w:customStyle="1" w:styleId="Heading2Char">
    <w:name w:val="Heading 2 Char"/>
    <w:basedOn w:val="DefaultParagraphFont"/>
    <w:link w:val="Heading2"/>
    <w:uiPriority w:val="9"/>
    <w:rsid w:val="006D3D74"/>
    <w:rPr>
      <w:rFonts w:asciiTheme="majorHAnsi" w:eastAsiaTheme="majorEastAsia" w:hAnsiTheme="majorHAnsi" w:cstheme="majorBidi"/>
      <w:color w:val="1F4E79" w:themeColor="accent1" w:themeShade="80"/>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D3D7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rsid w:val="006D3D7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4525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rsid w:val="00645252"/>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eQuoteChar">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customStyle="1" w:styleId="BalloonTextChar">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customStyle="1" w:styleId="BodyText3Char">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customStyle="1" w:styleId="BodyTextIndent3Char">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semiHidden/>
    <w:unhideWhenUsed/>
    <w:rsid w:val="00645252"/>
    <w:rPr>
      <w:szCs w:val="20"/>
    </w:rPr>
  </w:style>
  <w:style w:type="character" w:customStyle="1" w:styleId="CommentTextChar">
    <w:name w:val="Comment Text Char"/>
    <w:basedOn w:val="DefaultParagraphFont"/>
    <w:link w:val="CommentText"/>
    <w:uiPriority w:val="99"/>
    <w:semiHidden/>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customStyle="1" w:styleId="CommentSubjectChar">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customStyle="1" w:styleId="DocumentMapChar">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customStyle="1" w:styleId="EndnoteTextChar">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645252"/>
    <w:rPr>
      <w:szCs w:val="20"/>
    </w:rPr>
  </w:style>
  <w:style w:type="character" w:customStyle="1" w:styleId="FootnoteTextChar">
    <w:name w:val="Footnote Text Char"/>
    <w:basedOn w:val="DefaultParagraphFont"/>
    <w:link w:val="FootnoteText"/>
    <w:uiPriority w:val="99"/>
    <w:semiHidden/>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customStyle="1" w:styleId="HTMLPreformattedChar">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semiHidden/>
    <w:unhideWhenUsed/>
    <w:rsid w:val="00645252"/>
    <w:rPr>
      <w:rFonts w:ascii="Consolas" w:hAnsi="Consolas"/>
      <w:szCs w:val="21"/>
    </w:rPr>
  </w:style>
  <w:style w:type="character" w:customStyle="1" w:styleId="PlainTextChar">
    <w:name w:val="Plain Text Char"/>
    <w:basedOn w:val="DefaultParagraphFont"/>
    <w:link w:val="PlainText"/>
    <w:uiPriority w:val="99"/>
    <w:semiHidden/>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semiHidden/>
    <w:unhideWhenUsed/>
    <w:rsid w:val="006D3D74"/>
  </w:style>
  <w:style w:type="character" w:customStyle="1" w:styleId="HeaderChar">
    <w:name w:val="Header Char"/>
    <w:basedOn w:val="DefaultParagraphFont"/>
    <w:link w:val="Header"/>
    <w:uiPriority w:val="99"/>
    <w:semiHidden/>
    <w:rsid w:val="006D3D74"/>
  </w:style>
  <w:style w:type="paragraph" w:styleId="Footer">
    <w:name w:val="footer"/>
    <w:basedOn w:val="Normal"/>
    <w:link w:val="FooterChar"/>
    <w:uiPriority w:val="99"/>
    <w:semiHidden/>
    <w:unhideWhenUsed/>
    <w:rsid w:val="006D3D74"/>
  </w:style>
  <w:style w:type="character" w:customStyle="1" w:styleId="FooterChar">
    <w:name w:val="Footer Char"/>
    <w:basedOn w:val="DefaultParagraphFont"/>
    <w:link w:val="Footer"/>
    <w:uiPriority w:val="99"/>
    <w:semiHidden/>
    <w:rsid w:val="006D3D74"/>
  </w:style>
  <w:style w:type="paragraph" w:styleId="TOC9">
    <w:name w:val="toc 9"/>
    <w:basedOn w:val="Normal"/>
    <w:next w:val="Normal"/>
    <w:autoRedefine/>
    <w:uiPriority w:val="39"/>
    <w:semiHidden/>
    <w:unhideWhenUsed/>
    <w:rsid w:val="0083569A"/>
    <w:pPr>
      <w:spacing w:after="120"/>
      <w:ind w:left="1757"/>
    </w:pPr>
  </w:style>
  <w:style w:type="paragraph" w:styleId="ListParagraph">
    <w:name w:val="List Paragraph"/>
    <w:basedOn w:val="Normal"/>
    <w:uiPriority w:val="34"/>
    <w:unhideWhenUsed/>
    <w:qFormat/>
    <w:rsid w:val="00A75B02"/>
    <w:pPr>
      <w:ind w:left="720"/>
      <w:contextualSpacing/>
    </w:pPr>
  </w:style>
  <w:style w:type="character" w:styleId="UnresolvedMention">
    <w:name w:val="Unresolved Mention"/>
    <w:basedOn w:val="DefaultParagraphFont"/>
    <w:uiPriority w:val="99"/>
    <w:semiHidden/>
    <w:unhideWhenUsed/>
    <w:rsid w:val="00F57B7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61315">
      <w:bodyDiv w:val="1"/>
      <w:marLeft w:val="0"/>
      <w:marRight w:val="0"/>
      <w:marTop w:val="0"/>
      <w:marBottom w:val="0"/>
      <w:divBdr>
        <w:top w:val="none" w:sz="0" w:space="0" w:color="auto"/>
        <w:left w:val="none" w:sz="0" w:space="0" w:color="auto"/>
        <w:bottom w:val="none" w:sz="0" w:space="0" w:color="auto"/>
        <w:right w:val="none" w:sz="0" w:space="0" w:color="auto"/>
      </w:divBdr>
    </w:div>
    <w:div w:id="2288126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llinois.zoom.us/j/88597082546?pwd=bzRNR2UwenJzeC9hYXVNOEhYUkpnQT09"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uofi.box.com/s/qdpow0mdhymbp2qeqfyffnmraiv5afg8"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bertra\AppData\Roaming\Microsoft\Templates\Single%20spaced%20(blan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customXml/itemProps2.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01C3C56-10DB-49F7-B061-44D8728D078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Single spaced (blank)</Template>
  <TotalTime>33</TotalTime>
  <Pages>2</Pages>
  <Words>394</Words>
  <Characters>2247</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Cara Setsu Bertram</dc:creator>
  <cp:keywords/>
  <dc:description/>
  <cp:lastModifiedBy>Bertram, Cara Setsu</cp:lastModifiedBy>
  <cp:revision>7</cp:revision>
  <dcterms:created xsi:type="dcterms:W3CDTF">2024-01-11T20:56:00Z</dcterms:created>
  <dcterms:modified xsi:type="dcterms:W3CDTF">2024-01-12T15:34:00Z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0x0101006EDDDB5EE6D98C44930B742096920B300400F5B6D36B3EF94B4E9A635CDF2A18F5B8</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ies>
</file>