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6383A" w14:textId="7F9CC048" w:rsidR="00962DD7" w:rsidRPr="00962DD7" w:rsidRDefault="00962DD7" w:rsidP="00962DD7">
      <w:r w:rsidRPr="00962DD7">
        <w:t xml:space="preserve">LCP </w:t>
      </w:r>
      <w:r w:rsidR="000D20E2">
        <w:t>December</w:t>
      </w:r>
      <w:r w:rsidRPr="00962DD7">
        <w:t xml:space="preserve"> </w:t>
      </w:r>
      <w:r w:rsidR="00624427">
        <w:t>Minutes</w:t>
      </w:r>
    </w:p>
    <w:p w14:paraId="6737E647" w14:textId="2649D323" w:rsidR="00962DD7" w:rsidRPr="00962DD7" w:rsidRDefault="00962DD7" w:rsidP="00962DD7">
      <w:r w:rsidRPr="00962DD7">
        <w:t xml:space="preserve">Friday, </w:t>
      </w:r>
      <w:r w:rsidR="000D20E2">
        <w:t xml:space="preserve">December </w:t>
      </w:r>
      <w:r w:rsidR="009641C9">
        <w:t>8</w:t>
      </w:r>
      <w:r w:rsidRPr="00962DD7">
        <w:t>, 2023 </w:t>
      </w:r>
    </w:p>
    <w:p w14:paraId="668A307F" w14:textId="77777777" w:rsidR="00962DD7" w:rsidRPr="00962DD7" w:rsidRDefault="00962DD7" w:rsidP="00962DD7">
      <w:r w:rsidRPr="00962DD7">
        <w:t> </w:t>
      </w:r>
    </w:p>
    <w:p w14:paraId="5E7357E5" w14:textId="77777777" w:rsidR="00962DD7" w:rsidRPr="00962DD7" w:rsidRDefault="00962DD7" w:rsidP="00962DD7">
      <w:r w:rsidRPr="00962DD7">
        <w:t xml:space="preserve">Zoom link: </w:t>
      </w:r>
      <w:hyperlink r:id="rId8" w:tgtFrame="_blank" w:history="1">
        <w:r w:rsidRPr="00962DD7">
          <w:rPr>
            <w:rStyle w:val="Hyperlink"/>
          </w:rPr>
          <w:t>https://illinois.zoom.us/j/88597082546?pwd=bzRNR2UwenJzeC9hYXVNOEhYUkpnQT09</w:t>
        </w:r>
      </w:hyperlink>
      <w:r w:rsidRPr="00962DD7">
        <w:t> </w:t>
      </w:r>
    </w:p>
    <w:p w14:paraId="35262987" w14:textId="4E09AE42" w:rsidR="00962DD7" w:rsidRDefault="0060053C" w:rsidP="00962DD7">
      <w:r>
        <w:t>Present: Janelle, Eric K., Eric M., Victor, Belinda, Tracy, Will, Cara, DoMonique</w:t>
      </w:r>
    </w:p>
    <w:p w14:paraId="4E6E7C40" w14:textId="77777777" w:rsidR="0060053C" w:rsidRPr="00962DD7" w:rsidRDefault="0060053C" w:rsidP="00962DD7"/>
    <w:p w14:paraId="1544215D" w14:textId="093D3D76" w:rsidR="0060053C" w:rsidRDefault="0060053C" w:rsidP="000D20E2">
      <w:pPr>
        <w:numPr>
          <w:ilvl w:val="0"/>
          <w:numId w:val="24"/>
        </w:numPr>
      </w:pPr>
      <w:r>
        <w:t>Janelle has been on a hot air balloon twice</w:t>
      </w:r>
    </w:p>
    <w:p w14:paraId="50B1C621" w14:textId="0E6D618D" w:rsidR="007405F6" w:rsidRDefault="00962DD7" w:rsidP="000D20E2">
      <w:pPr>
        <w:numPr>
          <w:ilvl w:val="0"/>
          <w:numId w:val="24"/>
        </w:numPr>
      </w:pPr>
      <w:r w:rsidRPr="00962DD7">
        <w:t xml:space="preserve">Approval of </w:t>
      </w:r>
      <w:r w:rsidR="000D20E2">
        <w:t>November</w:t>
      </w:r>
      <w:r w:rsidRPr="00962DD7">
        <w:t xml:space="preserve"> minutes: </w:t>
      </w:r>
      <w:hyperlink r:id="rId9" w:history="1">
        <w:r w:rsidR="000D20E2" w:rsidRPr="003014DE">
          <w:rPr>
            <w:rStyle w:val="Hyperlink"/>
          </w:rPr>
          <w:t>https://uo</w:t>
        </w:r>
        <w:r w:rsidR="000D20E2" w:rsidRPr="003014DE">
          <w:rPr>
            <w:rStyle w:val="Hyperlink"/>
          </w:rPr>
          <w:t>f</w:t>
        </w:r>
        <w:r w:rsidR="000D20E2" w:rsidRPr="003014DE">
          <w:rPr>
            <w:rStyle w:val="Hyperlink"/>
          </w:rPr>
          <w:t>i.box.com/s/rlxtkxuhbl0cvv26t23j041j9xfqoft1</w:t>
        </w:r>
      </w:hyperlink>
      <w:r w:rsidR="000D20E2">
        <w:t xml:space="preserve"> </w:t>
      </w:r>
    </w:p>
    <w:p w14:paraId="735D0EA9" w14:textId="1157EBDC" w:rsidR="0060053C" w:rsidRDefault="0060053C" w:rsidP="0060053C">
      <w:pPr>
        <w:pStyle w:val="ListParagraph"/>
        <w:numPr>
          <w:ilvl w:val="1"/>
          <w:numId w:val="24"/>
        </w:numPr>
      </w:pPr>
      <w:r>
        <w:t>Eric K. motioned, Eric M. Seconded</w:t>
      </w:r>
    </w:p>
    <w:p w14:paraId="0FCEDAFA" w14:textId="77777777" w:rsidR="000D20E2" w:rsidRDefault="000D20E2" w:rsidP="000D20E2">
      <w:pPr>
        <w:pStyle w:val="ListParagraph"/>
        <w:numPr>
          <w:ilvl w:val="0"/>
          <w:numId w:val="24"/>
        </w:numPr>
        <w:rPr>
          <w:rFonts w:eastAsia="Times New Roman"/>
        </w:rPr>
      </w:pPr>
      <w:r>
        <w:rPr>
          <w:rFonts w:eastAsia="Times New Roman"/>
        </w:rPr>
        <w:t>Spring Forum</w:t>
      </w:r>
    </w:p>
    <w:p w14:paraId="20CC1800" w14:textId="3AA5BC9B" w:rsidR="0060053C" w:rsidRDefault="0060053C" w:rsidP="0060053C">
      <w:pPr>
        <w:pStyle w:val="ListParagraph"/>
        <w:numPr>
          <w:ilvl w:val="1"/>
          <w:numId w:val="24"/>
        </w:numPr>
        <w:rPr>
          <w:rFonts w:eastAsia="Times New Roman"/>
        </w:rPr>
      </w:pPr>
      <w:r>
        <w:rPr>
          <w:rFonts w:eastAsia="Times New Roman"/>
        </w:rPr>
        <w:t xml:space="preserve">Snack boxes? Tracy – Dean said yes! Send note to Dean and Susan B. </w:t>
      </w:r>
      <w:r w:rsidR="00E35F04">
        <w:rPr>
          <w:rFonts w:eastAsia="Times New Roman"/>
        </w:rPr>
        <w:t>Logistics? Getting snack boxes to remote people. Eric M. – Food in the room and register for snack boxes to remote people.</w:t>
      </w:r>
    </w:p>
    <w:p w14:paraId="7C9CB449" w14:textId="3E453427" w:rsidR="00E35F04" w:rsidRDefault="00E35F04" w:rsidP="0060053C">
      <w:pPr>
        <w:pStyle w:val="ListParagraph"/>
        <w:numPr>
          <w:ilvl w:val="1"/>
          <w:numId w:val="24"/>
        </w:numPr>
        <w:rPr>
          <w:rFonts w:eastAsia="Times New Roman"/>
        </w:rPr>
      </w:pPr>
      <w:r>
        <w:rPr>
          <w:rFonts w:eastAsia="Times New Roman"/>
        </w:rPr>
        <w:t xml:space="preserve">Send a Save the Date for Feb 13 – Eric M. can do that today. </w:t>
      </w:r>
    </w:p>
    <w:p w14:paraId="7DF2486C" w14:textId="0530A8EF" w:rsidR="00E35F04" w:rsidRDefault="00E35F04" w:rsidP="0060053C">
      <w:pPr>
        <w:pStyle w:val="ListParagraph"/>
        <w:numPr>
          <w:ilvl w:val="1"/>
          <w:numId w:val="24"/>
        </w:numPr>
        <w:rPr>
          <w:rFonts w:eastAsia="Times New Roman"/>
        </w:rPr>
      </w:pPr>
      <w:r>
        <w:rPr>
          <w:rFonts w:eastAsia="Times New Roman"/>
        </w:rPr>
        <w:t>Registration and staff calendar – Janelle will talk to Zoe</w:t>
      </w:r>
    </w:p>
    <w:p w14:paraId="0943D85A" w14:textId="09FFEAB7" w:rsidR="00E35F04" w:rsidRDefault="00E35F04" w:rsidP="0060053C">
      <w:pPr>
        <w:pStyle w:val="ListParagraph"/>
        <w:numPr>
          <w:ilvl w:val="1"/>
          <w:numId w:val="24"/>
        </w:numPr>
        <w:rPr>
          <w:rFonts w:eastAsia="Times New Roman"/>
        </w:rPr>
      </w:pPr>
      <w:r>
        <w:rPr>
          <w:rFonts w:eastAsia="Times New Roman"/>
        </w:rPr>
        <w:t xml:space="preserve">Reserve the space 220. Eric K </w:t>
      </w:r>
      <w:r w:rsidR="00E67DC3">
        <w:rPr>
          <w:rFonts w:eastAsia="Times New Roman"/>
        </w:rPr>
        <w:t>emailed JP to reserve the time</w:t>
      </w:r>
    </w:p>
    <w:p w14:paraId="7D26ECF0" w14:textId="1ECA153A" w:rsidR="00E35F04" w:rsidRDefault="00E35F04" w:rsidP="0060053C">
      <w:pPr>
        <w:pStyle w:val="ListParagraph"/>
        <w:numPr>
          <w:ilvl w:val="1"/>
          <w:numId w:val="24"/>
        </w:numPr>
        <w:rPr>
          <w:rFonts w:eastAsia="Times New Roman"/>
        </w:rPr>
      </w:pPr>
      <w:r>
        <w:rPr>
          <w:rFonts w:eastAsia="Times New Roman"/>
        </w:rPr>
        <w:t>Time: 1-2:30pm</w:t>
      </w:r>
    </w:p>
    <w:p w14:paraId="7AC38602" w14:textId="1EEA49E9" w:rsidR="000B3966" w:rsidRDefault="000B3966" w:rsidP="0060053C">
      <w:pPr>
        <w:pStyle w:val="ListParagraph"/>
        <w:numPr>
          <w:ilvl w:val="1"/>
          <w:numId w:val="24"/>
        </w:numPr>
        <w:rPr>
          <w:rFonts w:eastAsia="Times New Roman"/>
        </w:rPr>
      </w:pPr>
      <w:r>
        <w:rPr>
          <w:rFonts w:eastAsia="Times New Roman"/>
        </w:rPr>
        <w:t>Speakers:</w:t>
      </w:r>
    </w:p>
    <w:p w14:paraId="6222C417" w14:textId="409904E0" w:rsidR="000B3966" w:rsidRDefault="000B3966" w:rsidP="000B3966">
      <w:pPr>
        <w:pStyle w:val="ListParagraph"/>
        <w:numPr>
          <w:ilvl w:val="2"/>
          <w:numId w:val="24"/>
        </w:numPr>
        <w:rPr>
          <w:rFonts w:eastAsia="Times New Roman"/>
        </w:rPr>
      </w:pPr>
      <w:r>
        <w:rPr>
          <w:rFonts w:eastAsia="Times New Roman"/>
        </w:rPr>
        <w:t>LCP Introduction &amp; Update (15 minutes)</w:t>
      </w:r>
    </w:p>
    <w:p w14:paraId="44592F06" w14:textId="6723AAAB" w:rsidR="000B3966" w:rsidRDefault="000B3966" w:rsidP="000B3966">
      <w:pPr>
        <w:pStyle w:val="ListParagraph"/>
        <w:numPr>
          <w:ilvl w:val="2"/>
          <w:numId w:val="24"/>
        </w:numPr>
        <w:rPr>
          <w:rFonts w:eastAsia="Times New Roman"/>
        </w:rPr>
      </w:pPr>
      <w:r>
        <w:rPr>
          <w:rFonts w:eastAsia="Times New Roman"/>
        </w:rPr>
        <w:t>Dean Stewart (15 minutes)</w:t>
      </w:r>
      <w:r w:rsidR="00E67DC3">
        <w:rPr>
          <w:rFonts w:eastAsia="Times New Roman"/>
        </w:rPr>
        <w:t xml:space="preserve"> – Janelle will check to see if she is available</w:t>
      </w:r>
    </w:p>
    <w:p w14:paraId="59E145A2" w14:textId="38E2C9FD" w:rsidR="000B3966" w:rsidRPr="000B3966" w:rsidRDefault="000B3966" w:rsidP="000B3966">
      <w:pPr>
        <w:pStyle w:val="ListParagraph"/>
        <w:numPr>
          <w:ilvl w:val="2"/>
          <w:numId w:val="24"/>
        </w:numPr>
        <w:rPr>
          <w:rFonts w:eastAsia="Times New Roman"/>
        </w:rPr>
      </w:pPr>
      <w:r>
        <w:rPr>
          <w:rFonts w:eastAsia="Times New Roman"/>
        </w:rPr>
        <w:t>CAP Update: Eric K. (10 min Flexible; 1:20-1:30; Q&amp;A time?)</w:t>
      </w:r>
    </w:p>
    <w:p w14:paraId="546F98B9" w14:textId="763A9A07" w:rsidR="000B3966" w:rsidRDefault="000B3966" w:rsidP="000B3966">
      <w:pPr>
        <w:pStyle w:val="ListParagraph"/>
        <w:numPr>
          <w:ilvl w:val="2"/>
          <w:numId w:val="24"/>
        </w:numPr>
        <w:rPr>
          <w:rFonts w:eastAsia="Times New Roman"/>
        </w:rPr>
      </w:pPr>
      <w:r>
        <w:rPr>
          <w:rFonts w:eastAsia="Times New Roman"/>
        </w:rPr>
        <w:t>Lightning Talks (5 talks; 5-6 minutes each – 30 min total; one slide deck to minimize transition time) – Speakers: Eric M.; DoMonique</w:t>
      </w:r>
    </w:p>
    <w:p w14:paraId="12779CA7" w14:textId="23ABD7FE" w:rsidR="000B3966" w:rsidRDefault="000B3966" w:rsidP="000B3966">
      <w:pPr>
        <w:pStyle w:val="ListParagraph"/>
        <w:numPr>
          <w:ilvl w:val="2"/>
          <w:numId w:val="24"/>
        </w:numPr>
        <w:rPr>
          <w:rFonts w:eastAsia="Times New Roman"/>
        </w:rPr>
      </w:pPr>
      <w:r>
        <w:rPr>
          <w:rFonts w:eastAsia="Times New Roman"/>
        </w:rPr>
        <w:t>Open forum and questions</w:t>
      </w:r>
    </w:p>
    <w:p w14:paraId="0DB354A8" w14:textId="2CD5DCFA" w:rsidR="000D20E2" w:rsidRDefault="000D20E2" w:rsidP="000D20E2">
      <w:pPr>
        <w:pStyle w:val="ListParagraph"/>
        <w:numPr>
          <w:ilvl w:val="0"/>
          <w:numId w:val="24"/>
        </w:numPr>
        <w:rPr>
          <w:rFonts w:eastAsia="Times New Roman"/>
        </w:rPr>
      </w:pPr>
      <w:r>
        <w:rPr>
          <w:rFonts w:eastAsia="Times New Roman"/>
        </w:rPr>
        <w:t>Bylaws Update</w:t>
      </w:r>
      <w:r w:rsidR="00E67DC3">
        <w:rPr>
          <w:rFonts w:eastAsia="Times New Roman"/>
        </w:rPr>
        <w:t xml:space="preserve"> – Janelle: Fairly close to getting done, but not yet ready for public consumption. Feed back from LCP. Not sure if they will be ready for the Spring Forum. </w:t>
      </w:r>
    </w:p>
    <w:p w14:paraId="33C36E79" w14:textId="72FC3803" w:rsidR="000D20E2" w:rsidRDefault="000D20E2" w:rsidP="000D20E2">
      <w:pPr>
        <w:pStyle w:val="ListParagraph"/>
        <w:numPr>
          <w:ilvl w:val="0"/>
          <w:numId w:val="24"/>
        </w:numPr>
        <w:rPr>
          <w:rFonts w:eastAsia="Times New Roman"/>
        </w:rPr>
      </w:pPr>
      <w:r>
        <w:rPr>
          <w:rFonts w:eastAsia="Times New Roman"/>
        </w:rPr>
        <w:t>LCP Newsletter Status</w:t>
      </w:r>
      <w:r w:rsidR="00E67DC3">
        <w:rPr>
          <w:rFonts w:eastAsia="Times New Roman"/>
        </w:rPr>
        <w:t xml:space="preserve"> – Save the Date for Spring Forum will be the newsletter </w:t>
      </w:r>
    </w:p>
    <w:p w14:paraId="035F9258" w14:textId="67006B60" w:rsidR="00E67DC3" w:rsidRPr="00E67DC3" w:rsidRDefault="000D20E2" w:rsidP="00E67DC3">
      <w:pPr>
        <w:pStyle w:val="ListParagraph"/>
        <w:numPr>
          <w:ilvl w:val="0"/>
          <w:numId w:val="24"/>
        </w:numPr>
        <w:rPr>
          <w:rFonts w:eastAsia="Times New Roman"/>
        </w:rPr>
      </w:pPr>
      <w:r>
        <w:rPr>
          <w:rFonts w:eastAsia="Times New Roman"/>
        </w:rPr>
        <w:t xml:space="preserve">Notes from EC Meeting </w:t>
      </w:r>
      <w:r w:rsidR="00E67DC3">
        <w:rPr>
          <w:rFonts w:eastAsia="Times New Roman"/>
        </w:rPr>
        <w:t>–</w:t>
      </w:r>
      <w:r>
        <w:rPr>
          <w:rFonts w:eastAsia="Times New Roman"/>
        </w:rPr>
        <w:t xml:space="preserve"> Tracy</w:t>
      </w:r>
      <w:r w:rsidR="00E67DC3">
        <w:rPr>
          <w:rFonts w:eastAsia="Times New Roman"/>
        </w:rPr>
        <w:t xml:space="preserve">: A) </w:t>
      </w:r>
      <w:r w:rsidR="0028287C">
        <w:rPr>
          <w:rFonts w:eastAsia="Times New Roman"/>
        </w:rPr>
        <w:t>A</w:t>
      </w:r>
      <w:r w:rsidR="00E67DC3">
        <w:rPr>
          <w:rFonts w:eastAsia="Times New Roman"/>
        </w:rPr>
        <w:t xml:space="preserve">cademic </w:t>
      </w:r>
      <w:r w:rsidR="0028287C">
        <w:rPr>
          <w:rFonts w:eastAsia="Times New Roman"/>
        </w:rPr>
        <w:t xml:space="preserve">program </w:t>
      </w:r>
      <w:r w:rsidR="00E67DC3">
        <w:rPr>
          <w:rFonts w:eastAsia="Times New Roman"/>
        </w:rPr>
        <w:t>review response took up most of the time, provided feedback to address the Media &amp; Scholarly Commons areas because they have been left adrift. Some additional comments from group about core activities, discussion on e</w:t>
      </w:r>
      <w:r w:rsidR="0028287C">
        <w:rPr>
          <w:rFonts w:eastAsia="Times New Roman"/>
        </w:rPr>
        <w:t>-</w:t>
      </w:r>
      <w:r w:rsidR="00E67DC3">
        <w:rPr>
          <w:rFonts w:eastAsia="Times New Roman"/>
        </w:rPr>
        <w:t xml:space="preserve"> and print resources. B) Support for forum. C) Budget request is due January 2 – Dec 8-15 soliciting feedback. AULs will send a bulleted list. Keep an eye out for budget feedback updates deadline. D) Karen Huck asked about comp time clarification for non-exempt hourly, but conversation taken offline to address with HR.</w:t>
      </w:r>
    </w:p>
    <w:p w14:paraId="0D057468" w14:textId="77777777" w:rsidR="000D20E2" w:rsidRDefault="000D20E2" w:rsidP="000D20E2">
      <w:pPr>
        <w:pStyle w:val="ListParagraph"/>
        <w:numPr>
          <w:ilvl w:val="1"/>
          <w:numId w:val="24"/>
        </w:numPr>
        <w:rPr>
          <w:rFonts w:eastAsia="Times New Roman"/>
        </w:rPr>
      </w:pPr>
      <w:r>
        <w:rPr>
          <w:rFonts w:eastAsia="Times New Roman"/>
        </w:rPr>
        <w:t>New Topics for January</w:t>
      </w:r>
    </w:p>
    <w:p w14:paraId="254F6D42" w14:textId="7749DFB5" w:rsidR="000D20E2" w:rsidRDefault="000D20E2" w:rsidP="000D20E2">
      <w:pPr>
        <w:pStyle w:val="ListParagraph"/>
        <w:numPr>
          <w:ilvl w:val="0"/>
          <w:numId w:val="24"/>
        </w:numPr>
        <w:rPr>
          <w:rFonts w:eastAsia="Times New Roman"/>
        </w:rPr>
      </w:pPr>
      <w:r>
        <w:rPr>
          <w:rFonts w:eastAsia="Times New Roman"/>
        </w:rPr>
        <w:t>Hangout Update Volunteer</w:t>
      </w:r>
      <w:r w:rsidR="0028287C">
        <w:rPr>
          <w:rFonts w:eastAsia="Times New Roman"/>
        </w:rPr>
        <w:t xml:space="preserve"> – Janelle has a scheduling conflict. Eric K. says he can do it.</w:t>
      </w:r>
    </w:p>
    <w:p w14:paraId="731F4EA5" w14:textId="3F5C91A8" w:rsidR="000D20E2" w:rsidRDefault="000D20E2" w:rsidP="000D20E2">
      <w:pPr>
        <w:pStyle w:val="ListParagraph"/>
        <w:numPr>
          <w:ilvl w:val="0"/>
          <w:numId w:val="24"/>
        </w:numPr>
        <w:rPr>
          <w:rFonts w:eastAsia="Times New Roman"/>
        </w:rPr>
      </w:pPr>
      <w:r>
        <w:rPr>
          <w:rFonts w:eastAsia="Times New Roman"/>
        </w:rPr>
        <w:t xml:space="preserve">Resource guide of low-cost/free service opportunities </w:t>
      </w:r>
      <w:r w:rsidR="0028287C">
        <w:rPr>
          <w:rFonts w:eastAsia="Times New Roman"/>
        </w:rPr>
        <w:t>–</w:t>
      </w:r>
      <w:r>
        <w:rPr>
          <w:rFonts w:eastAsia="Times New Roman"/>
        </w:rPr>
        <w:t xml:space="preserve"> Cara</w:t>
      </w:r>
      <w:r w:rsidR="0028287C">
        <w:rPr>
          <w:rFonts w:eastAsia="Times New Roman"/>
        </w:rPr>
        <w:t>: Getting a resource doc out to make sure cost is not a barrier to people doing advance service work to get a promotion</w:t>
      </w:r>
      <w:r w:rsidR="00EE4E06">
        <w:rPr>
          <w:rFonts w:eastAsia="Times New Roman"/>
        </w:rPr>
        <w:t>. Cara will start a document next week in Box for LCP to work on and add to.</w:t>
      </w:r>
    </w:p>
    <w:p w14:paraId="13190FB2" w14:textId="77777777" w:rsidR="000D20E2" w:rsidRDefault="000D20E2" w:rsidP="000D20E2">
      <w:pPr>
        <w:pStyle w:val="ListParagraph"/>
        <w:numPr>
          <w:ilvl w:val="0"/>
          <w:numId w:val="24"/>
        </w:numPr>
        <w:rPr>
          <w:rFonts w:eastAsia="Times New Roman"/>
        </w:rPr>
      </w:pPr>
      <w:r>
        <w:rPr>
          <w:rFonts w:eastAsia="Times New Roman"/>
        </w:rPr>
        <w:t>Task Force Updates</w:t>
      </w:r>
    </w:p>
    <w:p w14:paraId="437BEDF7" w14:textId="49896926" w:rsidR="000D20E2" w:rsidRDefault="000D20E2" w:rsidP="000D20E2">
      <w:pPr>
        <w:pStyle w:val="ListParagraph"/>
        <w:numPr>
          <w:ilvl w:val="1"/>
          <w:numId w:val="24"/>
        </w:numPr>
        <w:rPr>
          <w:rFonts w:eastAsia="Times New Roman"/>
        </w:rPr>
      </w:pPr>
      <w:r>
        <w:rPr>
          <w:rFonts w:eastAsia="Times New Roman"/>
        </w:rPr>
        <w:t>Inclement Weather TF (Will)</w:t>
      </w:r>
      <w:r w:rsidR="0028287C">
        <w:rPr>
          <w:rFonts w:eastAsia="Times New Roman"/>
        </w:rPr>
        <w:t xml:space="preserve"> – Holding pattern, Mary L. has been talking with Dean Stewart; questions about what powers we have to “shut down”; boiling down into scenarios; HR needs to encourage people to make decisions about own safety and not feel guilty to take their benefit time; discussions about remote work or having the Orange room open so people don’t have to use benefit time; many small exceptions that makes it difficult</w:t>
      </w:r>
      <w:r w:rsidR="006E5326">
        <w:rPr>
          <w:rFonts w:eastAsia="Times New Roman"/>
        </w:rPr>
        <w:t xml:space="preserve">. DoMonique question – Approach to remote work, can you do spontaneous remote work? Will – Situational remote work is a communication between staff and supervisor. </w:t>
      </w:r>
    </w:p>
    <w:p w14:paraId="0464EF75" w14:textId="0B8ECC90" w:rsidR="000D20E2" w:rsidRDefault="000D20E2" w:rsidP="000D20E2">
      <w:pPr>
        <w:pStyle w:val="ListParagraph"/>
        <w:numPr>
          <w:ilvl w:val="1"/>
          <w:numId w:val="24"/>
        </w:numPr>
        <w:rPr>
          <w:rFonts w:eastAsia="Times New Roman"/>
        </w:rPr>
      </w:pPr>
      <w:r>
        <w:rPr>
          <w:rFonts w:eastAsia="Times New Roman"/>
        </w:rPr>
        <w:lastRenderedPageBreak/>
        <w:t>Positions TF (Janelle)</w:t>
      </w:r>
      <w:r w:rsidR="006E5326">
        <w:rPr>
          <w:rFonts w:eastAsia="Times New Roman"/>
        </w:rPr>
        <w:t xml:space="preserve"> – 41 positions put forward (more than anyone guessed). TF met yesterday and reviewed them. Putting together metrics to rank them, long and encompassing. Figuring out how to share the info about positions without calling out people.</w:t>
      </w:r>
    </w:p>
    <w:p w14:paraId="40E02E2F" w14:textId="1CEA5B06" w:rsidR="006E5326" w:rsidRPr="006E5326" w:rsidRDefault="000D20E2" w:rsidP="006E5326">
      <w:pPr>
        <w:pStyle w:val="ListParagraph"/>
        <w:numPr>
          <w:ilvl w:val="0"/>
          <w:numId w:val="24"/>
        </w:numPr>
        <w:rPr>
          <w:rFonts w:eastAsia="Times New Roman"/>
        </w:rPr>
      </w:pPr>
      <w:r>
        <w:rPr>
          <w:rFonts w:eastAsia="Times New Roman"/>
        </w:rPr>
        <w:t>University Senate Updates – Belinda</w:t>
      </w:r>
      <w:r w:rsidR="006E5326">
        <w:rPr>
          <w:rFonts w:eastAsia="Times New Roman"/>
        </w:rPr>
        <w:t>: Chancellor and Pres’s trip around the world. Voted on vacancies; changes to language in bylaws; touched on ST-83, will be on the horizon in Spring.</w:t>
      </w:r>
    </w:p>
    <w:p w14:paraId="37F0A3E5" w14:textId="05A09B17" w:rsidR="000D20E2" w:rsidRDefault="000D20E2" w:rsidP="000D20E2">
      <w:pPr>
        <w:pStyle w:val="ListParagraph"/>
        <w:numPr>
          <w:ilvl w:val="0"/>
          <w:numId w:val="24"/>
        </w:numPr>
        <w:rPr>
          <w:rFonts w:eastAsia="Times New Roman"/>
        </w:rPr>
      </w:pPr>
      <w:r>
        <w:rPr>
          <w:rFonts w:eastAsia="Times New Roman"/>
        </w:rPr>
        <w:t>CAP Update – Eric. K. and Will</w:t>
      </w:r>
      <w:r w:rsidR="006E5326">
        <w:rPr>
          <w:rFonts w:eastAsia="Times New Roman"/>
        </w:rPr>
        <w:t>: Speech from Emergency Management; look at vacation between APs &amp; CPs and hours in the day, but not as simple as everyone thinks, probably won’t go anywhere</w:t>
      </w:r>
      <w:r w:rsidR="007024B1">
        <w:rPr>
          <w:rFonts w:eastAsia="Times New Roman"/>
        </w:rPr>
        <w:t xml:space="preserve">, but will pursue it. Discrepancies doc: </w:t>
      </w:r>
      <w:r w:rsidR="007024B1" w:rsidRPr="007024B1">
        <w:rPr>
          <w:rFonts w:eastAsia="Times New Roman"/>
        </w:rPr>
        <w:t>https://uofi.app.box.com/s/bo28uqviqoln7xe096hwt2vnvt1gssip</w:t>
      </w:r>
    </w:p>
    <w:p w14:paraId="7DB90BC7" w14:textId="4476280C" w:rsidR="000D20E2" w:rsidRPr="000D20E2" w:rsidRDefault="000D20E2" w:rsidP="000D20E2">
      <w:pPr>
        <w:pStyle w:val="ListParagraph"/>
        <w:numPr>
          <w:ilvl w:val="0"/>
          <w:numId w:val="24"/>
        </w:numPr>
        <w:rPr>
          <w:rFonts w:eastAsia="Times New Roman"/>
        </w:rPr>
      </w:pPr>
      <w:r>
        <w:rPr>
          <w:rFonts w:eastAsia="Times New Roman"/>
        </w:rPr>
        <w:t>New Business</w:t>
      </w:r>
    </w:p>
    <w:sectPr w:rsidR="000D20E2" w:rsidRPr="000D20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CC"/>
    <w:family w:val="modern"/>
    <w:pitch w:val="fixed"/>
    <w:sig w:usb0="E00002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AA6A20"/>
    <w:multiLevelType w:val="multilevel"/>
    <w:tmpl w:val="3538304A"/>
    <w:lvl w:ilvl="0">
      <w:start w:val="1"/>
      <w:numFmt w:val="lowerLetter"/>
      <w:lvlText w:val="%1."/>
      <w:lvlJc w:val="left"/>
      <w:pPr>
        <w:tabs>
          <w:tab w:val="num" w:pos="1080"/>
        </w:tabs>
        <w:ind w:left="1080" w:hanging="360"/>
      </w:pPr>
    </w:lvl>
    <w:lvl w:ilvl="1">
      <w:start w:val="1"/>
      <w:numFmt w:val="lowerLetter"/>
      <w:lvlText w:val="%2."/>
      <w:lvlJc w:val="left"/>
      <w:pPr>
        <w:tabs>
          <w:tab w:val="num" w:pos="1800"/>
        </w:tabs>
        <w:ind w:left="1800" w:hanging="360"/>
      </w:pPr>
    </w:lvl>
    <w:lvl w:ilvl="2" w:tentative="1">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11"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4514134"/>
    <w:multiLevelType w:val="multilevel"/>
    <w:tmpl w:val="508EC1E6"/>
    <w:lvl w:ilvl="0">
      <w:start w:val="2"/>
      <w:numFmt w:val="lowerLetter"/>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13"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11F63885"/>
    <w:multiLevelType w:val="multilevel"/>
    <w:tmpl w:val="02BC2A4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17D02D58"/>
    <w:multiLevelType w:val="multilevel"/>
    <w:tmpl w:val="9D58A14E"/>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58D57A9"/>
    <w:multiLevelType w:val="multilevel"/>
    <w:tmpl w:val="7BFC19B0"/>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7AC2589"/>
    <w:multiLevelType w:val="multilevel"/>
    <w:tmpl w:val="68E20E14"/>
    <w:lvl w:ilvl="0">
      <w:start w:val="1"/>
      <w:numFmt w:val="lowerLetter"/>
      <w:lvlText w:val="%1."/>
      <w:lvlJc w:val="left"/>
      <w:pPr>
        <w:tabs>
          <w:tab w:val="num" w:pos="1080"/>
        </w:tabs>
        <w:ind w:left="1080" w:hanging="360"/>
      </w:pPr>
    </w:lvl>
    <w:lvl w:ilvl="1">
      <w:start w:val="1"/>
      <w:numFmt w:val="lowerLetter"/>
      <w:lvlText w:val="%2."/>
      <w:lvlJc w:val="left"/>
      <w:pPr>
        <w:tabs>
          <w:tab w:val="num" w:pos="1800"/>
        </w:tabs>
        <w:ind w:left="1800" w:hanging="360"/>
      </w:pPr>
    </w:lvl>
    <w:lvl w:ilvl="2" w:tentative="1">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20"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308A666E"/>
    <w:multiLevelType w:val="multilevel"/>
    <w:tmpl w:val="B9C8A86A"/>
    <w:lvl w:ilvl="0">
      <w:start w:val="2"/>
      <w:numFmt w:val="lowerLetter"/>
      <w:lvlText w:val="%1."/>
      <w:lvlJc w:val="left"/>
      <w:pPr>
        <w:tabs>
          <w:tab w:val="num" w:pos="1080"/>
        </w:tabs>
        <w:ind w:left="1080" w:hanging="360"/>
      </w:pPr>
    </w:lvl>
    <w:lvl w:ilvl="1">
      <w:start w:val="1"/>
      <w:numFmt w:val="lowerLetter"/>
      <w:lvlText w:val="%2."/>
      <w:lvlJc w:val="left"/>
      <w:pPr>
        <w:tabs>
          <w:tab w:val="num" w:pos="1800"/>
        </w:tabs>
        <w:ind w:left="1800" w:hanging="360"/>
      </w:pPr>
    </w:lvl>
    <w:lvl w:ilvl="2" w:tentative="1">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23" w15:restartNumberingAfterBreak="0">
    <w:nsid w:val="30D804B4"/>
    <w:multiLevelType w:val="multilevel"/>
    <w:tmpl w:val="19E2393C"/>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3EB745B"/>
    <w:multiLevelType w:val="hybridMultilevel"/>
    <w:tmpl w:val="76F6543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6" w15:restartNumberingAfterBreak="0">
    <w:nsid w:val="3D731310"/>
    <w:multiLevelType w:val="multilevel"/>
    <w:tmpl w:val="DEB4636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45DE262B"/>
    <w:multiLevelType w:val="multilevel"/>
    <w:tmpl w:val="EEDE78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0" w15:restartNumberingAfterBreak="0">
    <w:nsid w:val="48D3098A"/>
    <w:multiLevelType w:val="multilevel"/>
    <w:tmpl w:val="411655AE"/>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43363E7"/>
    <w:multiLevelType w:val="multilevel"/>
    <w:tmpl w:val="AE08E1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3"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4" w15:restartNumberingAfterBreak="0">
    <w:nsid w:val="5E32624A"/>
    <w:multiLevelType w:val="multilevel"/>
    <w:tmpl w:val="E3EC6FB6"/>
    <w:lvl w:ilvl="0">
      <w:start w:val="1"/>
      <w:numFmt w:val="lowerLetter"/>
      <w:lvlText w:val="%1."/>
      <w:lvlJc w:val="left"/>
      <w:pPr>
        <w:tabs>
          <w:tab w:val="num" w:pos="1080"/>
        </w:tabs>
        <w:ind w:left="1080" w:hanging="360"/>
      </w:pPr>
    </w:lvl>
    <w:lvl w:ilvl="1">
      <w:start w:val="1"/>
      <w:numFmt w:val="lowerLetter"/>
      <w:lvlText w:val="%2."/>
      <w:lvlJc w:val="left"/>
      <w:pPr>
        <w:tabs>
          <w:tab w:val="num" w:pos="1800"/>
        </w:tabs>
        <w:ind w:left="1800" w:hanging="360"/>
      </w:pPr>
    </w:lvl>
    <w:lvl w:ilvl="2" w:tentative="1">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35" w15:restartNumberingAfterBreak="0">
    <w:nsid w:val="67087AAA"/>
    <w:multiLevelType w:val="multilevel"/>
    <w:tmpl w:val="5E3EC4B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78B769FE"/>
    <w:multiLevelType w:val="multilevel"/>
    <w:tmpl w:val="269235E2"/>
    <w:lvl w:ilvl="0">
      <w:start w:val="10"/>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85478355">
    <w:abstractNumId w:val="32"/>
  </w:num>
  <w:num w:numId="2" w16cid:durableId="624970663">
    <w:abstractNumId w:val="14"/>
  </w:num>
  <w:num w:numId="3" w16cid:durableId="375353706">
    <w:abstractNumId w:val="11"/>
  </w:num>
  <w:num w:numId="4" w16cid:durableId="26877613">
    <w:abstractNumId w:val="36"/>
  </w:num>
  <w:num w:numId="5" w16cid:durableId="506487259">
    <w:abstractNumId w:val="16"/>
  </w:num>
  <w:num w:numId="6" w16cid:durableId="1061637578">
    <w:abstractNumId w:val="25"/>
  </w:num>
  <w:num w:numId="7" w16cid:durableId="1488325402">
    <w:abstractNumId w:val="29"/>
  </w:num>
  <w:num w:numId="8" w16cid:durableId="1919825037">
    <w:abstractNumId w:val="9"/>
  </w:num>
  <w:num w:numId="9" w16cid:durableId="968440013">
    <w:abstractNumId w:val="7"/>
  </w:num>
  <w:num w:numId="10" w16cid:durableId="1178545702">
    <w:abstractNumId w:val="6"/>
  </w:num>
  <w:num w:numId="11" w16cid:durableId="1318729015">
    <w:abstractNumId w:val="5"/>
  </w:num>
  <w:num w:numId="12" w16cid:durableId="1305500914">
    <w:abstractNumId w:val="4"/>
  </w:num>
  <w:num w:numId="13" w16cid:durableId="975530955">
    <w:abstractNumId w:val="8"/>
  </w:num>
  <w:num w:numId="14" w16cid:durableId="969088452">
    <w:abstractNumId w:val="3"/>
  </w:num>
  <w:num w:numId="15" w16cid:durableId="1233546814">
    <w:abstractNumId w:val="2"/>
  </w:num>
  <w:num w:numId="16" w16cid:durableId="1783955573">
    <w:abstractNumId w:val="1"/>
  </w:num>
  <w:num w:numId="17" w16cid:durableId="375548104">
    <w:abstractNumId w:val="0"/>
  </w:num>
  <w:num w:numId="18" w16cid:durableId="1560894838">
    <w:abstractNumId w:val="20"/>
  </w:num>
  <w:num w:numId="19" w16cid:durableId="1833790484">
    <w:abstractNumId w:val="21"/>
  </w:num>
  <w:num w:numId="20" w16cid:durableId="935863936">
    <w:abstractNumId w:val="33"/>
  </w:num>
  <w:num w:numId="21" w16cid:durableId="937256654">
    <w:abstractNumId w:val="27"/>
  </w:num>
  <w:num w:numId="22" w16cid:durableId="183909645">
    <w:abstractNumId w:val="13"/>
  </w:num>
  <w:num w:numId="23" w16cid:durableId="1832673546">
    <w:abstractNumId w:val="38"/>
  </w:num>
  <w:num w:numId="24" w16cid:durableId="251402844">
    <w:abstractNumId w:val="26"/>
  </w:num>
  <w:num w:numId="25" w16cid:durableId="1326013001">
    <w:abstractNumId w:val="15"/>
  </w:num>
  <w:num w:numId="26" w16cid:durableId="970745583">
    <w:abstractNumId w:val="30"/>
  </w:num>
  <w:num w:numId="27" w16cid:durableId="786314923">
    <w:abstractNumId w:val="31"/>
  </w:num>
  <w:num w:numId="28" w16cid:durableId="1085228364">
    <w:abstractNumId w:val="19"/>
  </w:num>
  <w:num w:numId="29" w16cid:durableId="678704577">
    <w:abstractNumId w:val="12"/>
  </w:num>
  <w:num w:numId="30" w16cid:durableId="1857233212">
    <w:abstractNumId w:val="17"/>
  </w:num>
  <w:num w:numId="31" w16cid:durableId="433861941">
    <w:abstractNumId w:val="28"/>
  </w:num>
  <w:num w:numId="32" w16cid:durableId="175310166">
    <w:abstractNumId w:val="10"/>
  </w:num>
  <w:num w:numId="33" w16cid:durableId="1129666063">
    <w:abstractNumId w:val="22"/>
  </w:num>
  <w:num w:numId="34" w16cid:durableId="147674766">
    <w:abstractNumId w:val="23"/>
  </w:num>
  <w:num w:numId="35" w16cid:durableId="2080712617">
    <w:abstractNumId w:val="35"/>
  </w:num>
  <w:num w:numId="36" w16cid:durableId="253129565">
    <w:abstractNumId w:val="34"/>
  </w:num>
  <w:num w:numId="37" w16cid:durableId="1824731664">
    <w:abstractNumId w:val="18"/>
  </w:num>
  <w:num w:numId="38" w16cid:durableId="897981015">
    <w:abstractNumId w:val="37"/>
  </w:num>
  <w:num w:numId="39" w16cid:durableId="84332348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DD7"/>
    <w:rsid w:val="000B3966"/>
    <w:rsid w:val="000D20E2"/>
    <w:rsid w:val="0028287C"/>
    <w:rsid w:val="0060053C"/>
    <w:rsid w:val="00624427"/>
    <w:rsid w:val="00645252"/>
    <w:rsid w:val="00662F7C"/>
    <w:rsid w:val="006D3D74"/>
    <w:rsid w:val="006E5326"/>
    <w:rsid w:val="007024B1"/>
    <w:rsid w:val="007405F6"/>
    <w:rsid w:val="0083569A"/>
    <w:rsid w:val="00962DD7"/>
    <w:rsid w:val="009641C9"/>
    <w:rsid w:val="00A72A73"/>
    <w:rsid w:val="00A9204E"/>
    <w:rsid w:val="00C47768"/>
    <w:rsid w:val="00D1445A"/>
    <w:rsid w:val="00E35F04"/>
    <w:rsid w:val="00E67DC3"/>
    <w:rsid w:val="00EE4E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B24B2"/>
  <w15:chartTrackingRefBased/>
  <w15:docId w15:val="{F7C88B06-ED49-48A0-BF0F-79FB0DA24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character" w:styleId="UnresolvedMention">
    <w:name w:val="Unresolved Mention"/>
    <w:basedOn w:val="DefaultParagraphFont"/>
    <w:uiPriority w:val="99"/>
    <w:semiHidden/>
    <w:unhideWhenUsed/>
    <w:rsid w:val="00962DD7"/>
    <w:rPr>
      <w:color w:val="605E5C"/>
      <w:shd w:val="clear" w:color="auto" w:fill="E1DFDD"/>
    </w:rPr>
  </w:style>
  <w:style w:type="paragraph" w:styleId="ListParagraph">
    <w:name w:val="List Paragraph"/>
    <w:basedOn w:val="Normal"/>
    <w:uiPriority w:val="34"/>
    <w:qFormat/>
    <w:rsid w:val="000D20E2"/>
    <w:pPr>
      <w:ind w:left="720"/>
      <w:contextualSpacing/>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9259433">
      <w:bodyDiv w:val="1"/>
      <w:marLeft w:val="0"/>
      <w:marRight w:val="0"/>
      <w:marTop w:val="0"/>
      <w:marBottom w:val="0"/>
      <w:divBdr>
        <w:top w:val="none" w:sz="0" w:space="0" w:color="auto"/>
        <w:left w:val="none" w:sz="0" w:space="0" w:color="auto"/>
        <w:bottom w:val="none" w:sz="0" w:space="0" w:color="auto"/>
        <w:right w:val="none" w:sz="0" w:space="0" w:color="auto"/>
      </w:divBdr>
    </w:div>
    <w:div w:id="1202668780">
      <w:bodyDiv w:val="1"/>
      <w:marLeft w:val="0"/>
      <w:marRight w:val="0"/>
      <w:marTop w:val="0"/>
      <w:marBottom w:val="0"/>
      <w:divBdr>
        <w:top w:val="none" w:sz="0" w:space="0" w:color="auto"/>
        <w:left w:val="none" w:sz="0" w:space="0" w:color="auto"/>
        <w:bottom w:val="none" w:sz="0" w:space="0" w:color="auto"/>
        <w:right w:val="none" w:sz="0" w:space="0" w:color="auto"/>
      </w:divBdr>
      <w:divsChild>
        <w:div w:id="568393789">
          <w:marLeft w:val="0"/>
          <w:marRight w:val="0"/>
          <w:marTop w:val="0"/>
          <w:marBottom w:val="0"/>
          <w:divBdr>
            <w:top w:val="none" w:sz="0" w:space="0" w:color="auto"/>
            <w:left w:val="none" w:sz="0" w:space="0" w:color="auto"/>
            <w:bottom w:val="none" w:sz="0" w:space="0" w:color="auto"/>
            <w:right w:val="none" w:sz="0" w:space="0" w:color="auto"/>
          </w:divBdr>
        </w:div>
        <w:div w:id="757479989">
          <w:marLeft w:val="0"/>
          <w:marRight w:val="0"/>
          <w:marTop w:val="0"/>
          <w:marBottom w:val="0"/>
          <w:divBdr>
            <w:top w:val="none" w:sz="0" w:space="0" w:color="auto"/>
            <w:left w:val="none" w:sz="0" w:space="0" w:color="auto"/>
            <w:bottom w:val="none" w:sz="0" w:space="0" w:color="auto"/>
            <w:right w:val="none" w:sz="0" w:space="0" w:color="auto"/>
          </w:divBdr>
        </w:div>
        <w:div w:id="797722842">
          <w:marLeft w:val="0"/>
          <w:marRight w:val="0"/>
          <w:marTop w:val="0"/>
          <w:marBottom w:val="0"/>
          <w:divBdr>
            <w:top w:val="none" w:sz="0" w:space="0" w:color="auto"/>
            <w:left w:val="none" w:sz="0" w:space="0" w:color="auto"/>
            <w:bottom w:val="none" w:sz="0" w:space="0" w:color="auto"/>
            <w:right w:val="none" w:sz="0" w:space="0" w:color="auto"/>
          </w:divBdr>
        </w:div>
        <w:div w:id="1934850640">
          <w:marLeft w:val="0"/>
          <w:marRight w:val="0"/>
          <w:marTop w:val="0"/>
          <w:marBottom w:val="0"/>
          <w:divBdr>
            <w:top w:val="none" w:sz="0" w:space="0" w:color="auto"/>
            <w:left w:val="none" w:sz="0" w:space="0" w:color="auto"/>
            <w:bottom w:val="none" w:sz="0" w:space="0" w:color="auto"/>
            <w:right w:val="none" w:sz="0" w:space="0" w:color="auto"/>
          </w:divBdr>
        </w:div>
        <w:div w:id="1950355531">
          <w:marLeft w:val="0"/>
          <w:marRight w:val="0"/>
          <w:marTop w:val="0"/>
          <w:marBottom w:val="0"/>
          <w:divBdr>
            <w:top w:val="none" w:sz="0" w:space="0" w:color="auto"/>
            <w:left w:val="none" w:sz="0" w:space="0" w:color="auto"/>
            <w:bottom w:val="none" w:sz="0" w:space="0" w:color="auto"/>
            <w:right w:val="none" w:sz="0" w:space="0" w:color="auto"/>
          </w:divBdr>
        </w:div>
        <w:div w:id="705760262">
          <w:marLeft w:val="0"/>
          <w:marRight w:val="0"/>
          <w:marTop w:val="0"/>
          <w:marBottom w:val="0"/>
          <w:divBdr>
            <w:top w:val="none" w:sz="0" w:space="0" w:color="auto"/>
            <w:left w:val="none" w:sz="0" w:space="0" w:color="auto"/>
            <w:bottom w:val="none" w:sz="0" w:space="0" w:color="auto"/>
            <w:right w:val="none" w:sz="0" w:space="0" w:color="auto"/>
          </w:divBdr>
        </w:div>
        <w:div w:id="1794709613">
          <w:marLeft w:val="0"/>
          <w:marRight w:val="0"/>
          <w:marTop w:val="0"/>
          <w:marBottom w:val="0"/>
          <w:divBdr>
            <w:top w:val="none" w:sz="0" w:space="0" w:color="auto"/>
            <w:left w:val="none" w:sz="0" w:space="0" w:color="auto"/>
            <w:bottom w:val="none" w:sz="0" w:space="0" w:color="auto"/>
            <w:right w:val="none" w:sz="0" w:space="0" w:color="auto"/>
          </w:divBdr>
        </w:div>
        <w:div w:id="1977559999">
          <w:marLeft w:val="0"/>
          <w:marRight w:val="0"/>
          <w:marTop w:val="0"/>
          <w:marBottom w:val="0"/>
          <w:divBdr>
            <w:top w:val="none" w:sz="0" w:space="0" w:color="auto"/>
            <w:left w:val="none" w:sz="0" w:space="0" w:color="auto"/>
            <w:bottom w:val="none" w:sz="0" w:space="0" w:color="auto"/>
            <w:right w:val="none" w:sz="0" w:space="0" w:color="auto"/>
          </w:divBdr>
        </w:div>
        <w:div w:id="713122868">
          <w:marLeft w:val="0"/>
          <w:marRight w:val="0"/>
          <w:marTop w:val="0"/>
          <w:marBottom w:val="0"/>
          <w:divBdr>
            <w:top w:val="none" w:sz="0" w:space="0" w:color="auto"/>
            <w:left w:val="none" w:sz="0" w:space="0" w:color="auto"/>
            <w:bottom w:val="none" w:sz="0" w:space="0" w:color="auto"/>
            <w:right w:val="none" w:sz="0" w:space="0" w:color="auto"/>
          </w:divBdr>
        </w:div>
        <w:div w:id="2083677182">
          <w:marLeft w:val="0"/>
          <w:marRight w:val="0"/>
          <w:marTop w:val="0"/>
          <w:marBottom w:val="0"/>
          <w:divBdr>
            <w:top w:val="none" w:sz="0" w:space="0" w:color="auto"/>
            <w:left w:val="none" w:sz="0" w:space="0" w:color="auto"/>
            <w:bottom w:val="none" w:sz="0" w:space="0" w:color="auto"/>
            <w:right w:val="none" w:sz="0" w:space="0" w:color="auto"/>
          </w:divBdr>
        </w:div>
        <w:div w:id="966355875">
          <w:marLeft w:val="0"/>
          <w:marRight w:val="0"/>
          <w:marTop w:val="0"/>
          <w:marBottom w:val="0"/>
          <w:divBdr>
            <w:top w:val="none" w:sz="0" w:space="0" w:color="auto"/>
            <w:left w:val="none" w:sz="0" w:space="0" w:color="auto"/>
            <w:bottom w:val="none" w:sz="0" w:space="0" w:color="auto"/>
            <w:right w:val="none" w:sz="0" w:space="0" w:color="auto"/>
          </w:divBdr>
        </w:div>
        <w:div w:id="1886021186">
          <w:marLeft w:val="0"/>
          <w:marRight w:val="0"/>
          <w:marTop w:val="0"/>
          <w:marBottom w:val="0"/>
          <w:divBdr>
            <w:top w:val="none" w:sz="0" w:space="0" w:color="auto"/>
            <w:left w:val="none" w:sz="0" w:space="0" w:color="auto"/>
            <w:bottom w:val="none" w:sz="0" w:space="0" w:color="auto"/>
            <w:right w:val="none" w:sz="0" w:space="0" w:color="auto"/>
          </w:divBdr>
        </w:div>
        <w:div w:id="590815606">
          <w:marLeft w:val="0"/>
          <w:marRight w:val="0"/>
          <w:marTop w:val="0"/>
          <w:marBottom w:val="0"/>
          <w:divBdr>
            <w:top w:val="none" w:sz="0" w:space="0" w:color="auto"/>
            <w:left w:val="none" w:sz="0" w:space="0" w:color="auto"/>
            <w:bottom w:val="none" w:sz="0" w:space="0" w:color="auto"/>
            <w:right w:val="none" w:sz="0" w:space="0" w:color="auto"/>
          </w:divBdr>
        </w:div>
        <w:div w:id="2072993221">
          <w:marLeft w:val="0"/>
          <w:marRight w:val="0"/>
          <w:marTop w:val="0"/>
          <w:marBottom w:val="0"/>
          <w:divBdr>
            <w:top w:val="none" w:sz="0" w:space="0" w:color="auto"/>
            <w:left w:val="none" w:sz="0" w:space="0" w:color="auto"/>
            <w:bottom w:val="none" w:sz="0" w:space="0" w:color="auto"/>
            <w:right w:val="none" w:sz="0" w:space="0" w:color="auto"/>
          </w:divBdr>
        </w:div>
        <w:div w:id="1362389885">
          <w:marLeft w:val="0"/>
          <w:marRight w:val="0"/>
          <w:marTop w:val="0"/>
          <w:marBottom w:val="0"/>
          <w:divBdr>
            <w:top w:val="none" w:sz="0" w:space="0" w:color="auto"/>
            <w:left w:val="none" w:sz="0" w:space="0" w:color="auto"/>
            <w:bottom w:val="none" w:sz="0" w:space="0" w:color="auto"/>
            <w:right w:val="none" w:sz="0" w:space="0" w:color="auto"/>
          </w:divBdr>
        </w:div>
        <w:div w:id="1408843345">
          <w:marLeft w:val="0"/>
          <w:marRight w:val="0"/>
          <w:marTop w:val="0"/>
          <w:marBottom w:val="0"/>
          <w:divBdr>
            <w:top w:val="none" w:sz="0" w:space="0" w:color="auto"/>
            <w:left w:val="none" w:sz="0" w:space="0" w:color="auto"/>
            <w:bottom w:val="none" w:sz="0" w:space="0" w:color="auto"/>
            <w:right w:val="none" w:sz="0" w:space="0" w:color="auto"/>
          </w:divBdr>
        </w:div>
        <w:div w:id="1407337326">
          <w:marLeft w:val="0"/>
          <w:marRight w:val="0"/>
          <w:marTop w:val="0"/>
          <w:marBottom w:val="0"/>
          <w:divBdr>
            <w:top w:val="none" w:sz="0" w:space="0" w:color="auto"/>
            <w:left w:val="none" w:sz="0" w:space="0" w:color="auto"/>
            <w:bottom w:val="none" w:sz="0" w:space="0" w:color="auto"/>
            <w:right w:val="none" w:sz="0" w:space="0" w:color="auto"/>
          </w:divBdr>
        </w:div>
        <w:div w:id="908148166">
          <w:marLeft w:val="0"/>
          <w:marRight w:val="0"/>
          <w:marTop w:val="0"/>
          <w:marBottom w:val="0"/>
          <w:divBdr>
            <w:top w:val="none" w:sz="0" w:space="0" w:color="auto"/>
            <w:left w:val="none" w:sz="0" w:space="0" w:color="auto"/>
            <w:bottom w:val="none" w:sz="0" w:space="0" w:color="auto"/>
            <w:right w:val="none" w:sz="0" w:space="0" w:color="auto"/>
          </w:divBdr>
        </w:div>
        <w:div w:id="232590007">
          <w:marLeft w:val="0"/>
          <w:marRight w:val="0"/>
          <w:marTop w:val="0"/>
          <w:marBottom w:val="0"/>
          <w:divBdr>
            <w:top w:val="none" w:sz="0" w:space="0" w:color="auto"/>
            <w:left w:val="none" w:sz="0" w:space="0" w:color="auto"/>
            <w:bottom w:val="none" w:sz="0" w:space="0" w:color="auto"/>
            <w:right w:val="none" w:sz="0" w:space="0" w:color="auto"/>
          </w:divBdr>
        </w:div>
        <w:div w:id="1219972301">
          <w:marLeft w:val="0"/>
          <w:marRight w:val="0"/>
          <w:marTop w:val="0"/>
          <w:marBottom w:val="0"/>
          <w:divBdr>
            <w:top w:val="none" w:sz="0" w:space="0" w:color="auto"/>
            <w:left w:val="none" w:sz="0" w:space="0" w:color="auto"/>
            <w:bottom w:val="none" w:sz="0" w:space="0" w:color="auto"/>
            <w:right w:val="none" w:sz="0" w:space="0" w:color="auto"/>
          </w:divBdr>
        </w:div>
        <w:div w:id="10930162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llinois.zoom.us/j/88597082546?pwd=bzRNR2UwenJzeC9hYXVNOEhYUkpnQT09"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uofi.box.com/s/rlxtkxuhbl0cvv26t23j041j9xfqoft1"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rab\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Single spaced (blank)</Template>
  <TotalTime>62</TotalTime>
  <Pages>2</Pages>
  <Words>577</Words>
  <Characters>3290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Cara Bertram</dc:creator>
  <cp:keywords/>
  <dc:description/>
  <cp:lastModifiedBy>Bertram, Cara Setsu</cp:lastModifiedBy>
  <cp:revision>4</cp:revision>
  <dcterms:created xsi:type="dcterms:W3CDTF">2023-12-08T14:58:00Z</dcterms:created>
  <dcterms:modified xsi:type="dcterms:W3CDTF">2023-12-08T15:59:00Z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