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6383A" w14:textId="77777777" w:rsidR="00962DD7" w:rsidRPr="00962DD7" w:rsidRDefault="00962DD7" w:rsidP="00962DD7">
      <w:r w:rsidRPr="00962DD7">
        <w:t>LCP November Agenda </w:t>
      </w:r>
    </w:p>
    <w:p w14:paraId="6737E647" w14:textId="77777777" w:rsidR="00962DD7" w:rsidRPr="00962DD7" w:rsidRDefault="00962DD7" w:rsidP="00962DD7">
      <w:r w:rsidRPr="00962DD7">
        <w:t>Friday, November 10, 2023 </w:t>
      </w:r>
    </w:p>
    <w:p w14:paraId="668A307F" w14:textId="77777777" w:rsidR="00962DD7" w:rsidRPr="00962DD7" w:rsidRDefault="00962DD7" w:rsidP="00962DD7">
      <w:r w:rsidRPr="00962DD7">
        <w:t> </w:t>
      </w:r>
    </w:p>
    <w:p w14:paraId="5E7357E5" w14:textId="77777777" w:rsidR="00962DD7" w:rsidRPr="00962DD7" w:rsidRDefault="00962DD7" w:rsidP="00962DD7">
      <w:r w:rsidRPr="00962DD7">
        <w:t xml:space="preserve">Zoom link: </w:t>
      </w:r>
      <w:hyperlink r:id="rId8" w:tgtFrame="_blank" w:history="1">
        <w:r w:rsidRPr="00962DD7">
          <w:rPr>
            <w:rStyle w:val="Hyperlink"/>
          </w:rPr>
          <w:t>https://illinois.zoom.us/j/88597082546?pwd=bzRNR2UwenJzeC9hYXVNOEhYUkpnQT09</w:t>
        </w:r>
      </w:hyperlink>
      <w:r w:rsidRPr="00962DD7">
        <w:t> </w:t>
      </w:r>
    </w:p>
    <w:p w14:paraId="09FFCB47" w14:textId="18AAB1B5" w:rsidR="00962DD7" w:rsidRDefault="00962DD7" w:rsidP="00962DD7"/>
    <w:p w14:paraId="57909B10" w14:textId="67D335DA" w:rsidR="00962DD7" w:rsidRPr="00962DD7" w:rsidRDefault="00962DD7" w:rsidP="00962DD7">
      <w:r>
        <w:t>Present: Janelle; Eric M; Eric K; Will; Belinda; Tracy; Esra; Victor; Cara; DoMonique</w:t>
      </w:r>
    </w:p>
    <w:p w14:paraId="35262987" w14:textId="77777777" w:rsidR="00962DD7" w:rsidRPr="00962DD7" w:rsidRDefault="00962DD7" w:rsidP="00962DD7">
      <w:r w:rsidRPr="00962DD7">
        <w:t> </w:t>
      </w:r>
    </w:p>
    <w:p w14:paraId="5BE59F8B" w14:textId="77777777" w:rsidR="00962DD7" w:rsidRDefault="00962DD7" w:rsidP="00962DD7">
      <w:pPr>
        <w:numPr>
          <w:ilvl w:val="0"/>
          <w:numId w:val="24"/>
        </w:numPr>
      </w:pPr>
      <w:r w:rsidRPr="00962DD7">
        <w:t xml:space="preserve">Approval of October minutes: </w:t>
      </w:r>
      <w:hyperlink r:id="rId9" w:tgtFrame="_blank" w:history="1">
        <w:r w:rsidRPr="00962DD7">
          <w:rPr>
            <w:rStyle w:val="Hyperlink"/>
          </w:rPr>
          <w:t>https://uofi.box.com/s/5x9747c8qs610l98dhrj6ycw3745ehv4</w:t>
        </w:r>
      </w:hyperlink>
      <w:r w:rsidRPr="00962DD7">
        <w:t> </w:t>
      </w:r>
    </w:p>
    <w:p w14:paraId="1413E581" w14:textId="3B2CF8D3" w:rsidR="00962DD7" w:rsidRPr="00962DD7" w:rsidRDefault="00962DD7" w:rsidP="00962DD7">
      <w:pPr>
        <w:numPr>
          <w:ilvl w:val="1"/>
          <w:numId w:val="24"/>
        </w:numPr>
      </w:pPr>
      <w:r>
        <w:t>Motion – Eric K. Seconded – Eric M.</w:t>
      </w:r>
      <w:r w:rsidRPr="00962DD7">
        <w:t> </w:t>
      </w:r>
    </w:p>
    <w:p w14:paraId="5A5847F3" w14:textId="47529510" w:rsidR="00962DD7" w:rsidRDefault="00962DD7" w:rsidP="00962DD7">
      <w:pPr>
        <w:numPr>
          <w:ilvl w:val="0"/>
          <w:numId w:val="25"/>
        </w:numPr>
      </w:pPr>
      <w:r w:rsidRPr="00962DD7">
        <w:t>Spring Forum</w:t>
      </w:r>
    </w:p>
    <w:p w14:paraId="649DC3EA" w14:textId="5332191E" w:rsidR="00962DD7" w:rsidRDefault="00962DD7" w:rsidP="00662F7C">
      <w:pPr>
        <w:numPr>
          <w:ilvl w:val="1"/>
          <w:numId w:val="25"/>
        </w:numPr>
      </w:pPr>
      <w:r>
        <w:t xml:space="preserve">Potential dates: February 13, 2024 </w:t>
      </w:r>
    </w:p>
    <w:p w14:paraId="3F98A8D0" w14:textId="5A5C4F2A" w:rsidR="00962DD7" w:rsidRDefault="00962DD7" w:rsidP="00962DD7">
      <w:pPr>
        <w:numPr>
          <w:ilvl w:val="1"/>
          <w:numId w:val="25"/>
        </w:numPr>
      </w:pPr>
      <w:r>
        <w:t>Food? Do we have a budget?</w:t>
      </w:r>
    </w:p>
    <w:p w14:paraId="2CAC1388" w14:textId="52992A60" w:rsidR="00962DD7" w:rsidRDefault="00962DD7" w:rsidP="00962DD7">
      <w:pPr>
        <w:numPr>
          <w:ilvl w:val="1"/>
          <w:numId w:val="25"/>
        </w:numPr>
      </w:pPr>
      <w:r>
        <w:t>Hybrid program in 220</w:t>
      </w:r>
    </w:p>
    <w:p w14:paraId="419B16C7" w14:textId="152EA9CE" w:rsidR="00662F7C" w:rsidRDefault="00662F7C" w:rsidP="00962DD7">
      <w:pPr>
        <w:numPr>
          <w:ilvl w:val="1"/>
          <w:numId w:val="25"/>
        </w:numPr>
      </w:pPr>
      <w:r>
        <w:t xml:space="preserve">Lightning talk for the program? Eric M and DoMonique have talks lined up that they can </w:t>
      </w:r>
      <w:proofErr w:type="gramStart"/>
      <w:r>
        <w:t>do</w:t>
      </w:r>
      <w:proofErr w:type="gramEnd"/>
    </w:p>
    <w:p w14:paraId="1FDD88C2" w14:textId="0E56EFFF" w:rsidR="00662F7C" w:rsidRDefault="00662F7C" w:rsidP="00962DD7">
      <w:pPr>
        <w:numPr>
          <w:ilvl w:val="1"/>
          <w:numId w:val="25"/>
        </w:numPr>
      </w:pPr>
      <w:r>
        <w:t>Will and Eric K can do CAP Annual Agenda Update</w:t>
      </w:r>
    </w:p>
    <w:p w14:paraId="7A423277" w14:textId="76DA2CAE" w:rsidR="00662F7C" w:rsidRDefault="00662F7C" w:rsidP="00962DD7">
      <w:pPr>
        <w:numPr>
          <w:ilvl w:val="1"/>
          <w:numId w:val="25"/>
        </w:numPr>
      </w:pPr>
      <w:r>
        <w:t xml:space="preserve">Decided to do the planning in </w:t>
      </w:r>
      <w:proofErr w:type="gramStart"/>
      <w:r>
        <w:t>meetings</w:t>
      </w:r>
      <w:proofErr w:type="gramEnd"/>
    </w:p>
    <w:p w14:paraId="7D7EA087" w14:textId="578A2095" w:rsidR="00662F7C" w:rsidRPr="00962DD7" w:rsidRDefault="00662F7C" w:rsidP="00962DD7">
      <w:pPr>
        <w:numPr>
          <w:ilvl w:val="1"/>
          <w:numId w:val="25"/>
        </w:numPr>
      </w:pPr>
      <w:r>
        <w:t xml:space="preserve">Think about Speakers – The Dean? </w:t>
      </w:r>
    </w:p>
    <w:p w14:paraId="07CD1710" w14:textId="16A7607A" w:rsidR="00962DD7" w:rsidRDefault="00962DD7" w:rsidP="00962DD7">
      <w:pPr>
        <w:numPr>
          <w:ilvl w:val="0"/>
          <w:numId w:val="26"/>
        </w:numPr>
      </w:pPr>
      <w:r w:rsidRPr="00962DD7">
        <w:t>LCP Newsletter Status</w:t>
      </w:r>
    </w:p>
    <w:p w14:paraId="09077DA6" w14:textId="7F5E0EFF" w:rsidR="00662F7C" w:rsidRDefault="00662F7C" w:rsidP="00662F7C">
      <w:pPr>
        <w:numPr>
          <w:ilvl w:val="1"/>
          <w:numId w:val="26"/>
        </w:numPr>
      </w:pPr>
      <w:r>
        <w:t>Eric M. – Has a template for newsletter in Box folder</w:t>
      </w:r>
    </w:p>
    <w:p w14:paraId="5AF84085" w14:textId="3FDD986E" w:rsidR="007405F6" w:rsidRPr="00962DD7" w:rsidRDefault="007405F6" w:rsidP="00662F7C">
      <w:pPr>
        <w:numPr>
          <w:ilvl w:val="1"/>
          <w:numId w:val="26"/>
        </w:numPr>
      </w:pPr>
      <w:r>
        <w:t xml:space="preserve">Topics for Newsletter? New hires to highlight or new committee </w:t>
      </w:r>
      <w:proofErr w:type="gramStart"/>
      <w:r>
        <w:t>members</w:t>
      </w:r>
      <w:proofErr w:type="gramEnd"/>
    </w:p>
    <w:p w14:paraId="61FA75DC" w14:textId="77777777" w:rsidR="00962DD7" w:rsidRPr="00962DD7" w:rsidRDefault="00962DD7" w:rsidP="00962DD7">
      <w:pPr>
        <w:numPr>
          <w:ilvl w:val="0"/>
          <w:numId w:val="27"/>
        </w:numPr>
      </w:pPr>
      <w:r w:rsidRPr="00962DD7">
        <w:t>EC Meetings </w:t>
      </w:r>
    </w:p>
    <w:p w14:paraId="608869D6" w14:textId="332D9CA3" w:rsidR="00962DD7" w:rsidRDefault="00962DD7" w:rsidP="00962DD7">
      <w:pPr>
        <w:numPr>
          <w:ilvl w:val="0"/>
          <w:numId w:val="28"/>
        </w:numPr>
        <w:tabs>
          <w:tab w:val="num" w:pos="720"/>
        </w:tabs>
      </w:pPr>
      <w:r w:rsidRPr="00962DD7">
        <w:t xml:space="preserve">What do we want to get out of them? Do we benefit from </w:t>
      </w:r>
      <w:proofErr w:type="gramStart"/>
      <w:r w:rsidRPr="00962DD7">
        <w:t>attending with</w:t>
      </w:r>
      <w:proofErr w:type="gramEnd"/>
      <w:r w:rsidRPr="00962DD7">
        <w:t xml:space="preserve"> LSSC?</w:t>
      </w:r>
    </w:p>
    <w:p w14:paraId="3DB2222F" w14:textId="06CDFF8A" w:rsidR="007405F6" w:rsidRDefault="007405F6" w:rsidP="007405F6">
      <w:pPr>
        <w:numPr>
          <w:ilvl w:val="1"/>
          <w:numId w:val="28"/>
        </w:numPr>
      </w:pPr>
      <w:r>
        <w:t>Eric K - Good to be invited, but does it hurt us to not have things to regularly present? Does it make sense that we ask for attendance when we have issues to bring up?</w:t>
      </w:r>
    </w:p>
    <w:p w14:paraId="23E6572C" w14:textId="7AC54ED1" w:rsidR="007405F6" w:rsidRDefault="007405F6" w:rsidP="007405F6">
      <w:pPr>
        <w:numPr>
          <w:ilvl w:val="1"/>
          <w:numId w:val="28"/>
        </w:numPr>
      </w:pPr>
      <w:r>
        <w:t xml:space="preserve">Janelle – Has observed with LSSC, we represent different groups of constituents and are representing different things. Should we be doing this differently? </w:t>
      </w:r>
    </w:p>
    <w:p w14:paraId="4C5F93C5" w14:textId="068A5351" w:rsidR="007405F6" w:rsidRDefault="007405F6" w:rsidP="007405F6">
      <w:pPr>
        <w:numPr>
          <w:ilvl w:val="1"/>
          <w:numId w:val="28"/>
        </w:numPr>
      </w:pPr>
      <w:r>
        <w:t xml:space="preserve">Eric K – We should reserve presence at EC for when we have issues to bring </w:t>
      </w:r>
      <w:proofErr w:type="gramStart"/>
      <w:r>
        <w:t>up</w:t>
      </w:r>
      <w:proofErr w:type="gramEnd"/>
    </w:p>
    <w:p w14:paraId="5467DB3B" w14:textId="7E0CF850" w:rsidR="007405F6" w:rsidRDefault="007405F6" w:rsidP="007405F6">
      <w:pPr>
        <w:numPr>
          <w:ilvl w:val="1"/>
          <w:numId w:val="28"/>
        </w:numPr>
      </w:pPr>
      <w:r>
        <w:t xml:space="preserve">Victor – Maybe meet with EC quarterly/semi-annually where </w:t>
      </w:r>
      <w:proofErr w:type="gramStart"/>
      <w:r>
        <w:t>necessary</w:t>
      </w:r>
      <w:proofErr w:type="gramEnd"/>
    </w:p>
    <w:p w14:paraId="3C9ADC78" w14:textId="044696D2" w:rsidR="007405F6" w:rsidRPr="00962DD7" w:rsidRDefault="007405F6" w:rsidP="007405F6">
      <w:pPr>
        <w:numPr>
          <w:ilvl w:val="1"/>
          <w:numId w:val="28"/>
        </w:numPr>
      </w:pPr>
      <w:r>
        <w:t xml:space="preserve">Janelle – We have different priorities than LSSC. But is it </w:t>
      </w:r>
      <w:proofErr w:type="gramStart"/>
      <w:r>
        <w:t>supportive</w:t>
      </w:r>
      <w:proofErr w:type="gramEnd"/>
      <w:r>
        <w:t xml:space="preserve"> </w:t>
      </w:r>
    </w:p>
    <w:p w14:paraId="6C512CAD" w14:textId="77777777" w:rsidR="00962DD7" w:rsidRDefault="00962DD7" w:rsidP="00962DD7">
      <w:pPr>
        <w:numPr>
          <w:ilvl w:val="0"/>
          <w:numId w:val="29"/>
        </w:numPr>
        <w:tabs>
          <w:tab w:val="num" w:pos="720"/>
        </w:tabs>
      </w:pPr>
      <w:r w:rsidRPr="00962DD7">
        <w:t>New topics for next EC meeting </w:t>
      </w:r>
    </w:p>
    <w:p w14:paraId="7BF22C5B" w14:textId="3C0CCDFC" w:rsidR="00C47768" w:rsidRDefault="00C47768" w:rsidP="00C47768">
      <w:pPr>
        <w:numPr>
          <w:ilvl w:val="1"/>
          <w:numId w:val="29"/>
        </w:numPr>
      </w:pPr>
      <w:r>
        <w:t>Spring forum – budget for snacks</w:t>
      </w:r>
    </w:p>
    <w:p w14:paraId="0AD9B529" w14:textId="38080D88" w:rsidR="00C47768" w:rsidRPr="00962DD7" w:rsidRDefault="00C47768" w:rsidP="00C47768">
      <w:pPr>
        <w:numPr>
          <w:ilvl w:val="1"/>
          <w:numId w:val="29"/>
        </w:numPr>
      </w:pPr>
      <w:r>
        <w:t xml:space="preserve">CAP issues </w:t>
      </w:r>
    </w:p>
    <w:p w14:paraId="085A209D" w14:textId="77777777" w:rsidR="00C47768" w:rsidRDefault="00962DD7" w:rsidP="00962DD7">
      <w:pPr>
        <w:numPr>
          <w:ilvl w:val="0"/>
          <w:numId w:val="30"/>
        </w:numPr>
      </w:pPr>
      <w:r w:rsidRPr="00962DD7">
        <w:t>Provost Visit Debrief – Eric K.</w:t>
      </w:r>
    </w:p>
    <w:p w14:paraId="013BBE6E" w14:textId="77777777" w:rsidR="00C47768" w:rsidRDefault="00C47768" w:rsidP="00C47768">
      <w:pPr>
        <w:numPr>
          <w:ilvl w:val="1"/>
          <w:numId w:val="30"/>
        </w:numPr>
      </w:pPr>
      <w:proofErr w:type="gramStart"/>
      <w:r>
        <w:t>Library</w:t>
      </w:r>
      <w:proofErr w:type="gramEnd"/>
      <w:r>
        <w:t xml:space="preserve"> did a good job when provost went way overtime. Went </w:t>
      </w:r>
      <w:proofErr w:type="gramStart"/>
      <w:r>
        <w:t>fairly well</w:t>
      </w:r>
      <w:proofErr w:type="gramEnd"/>
      <w:r>
        <w:t xml:space="preserve">. </w:t>
      </w:r>
    </w:p>
    <w:p w14:paraId="012BE54F" w14:textId="609FDAF3" w:rsidR="00962DD7" w:rsidRPr="00962DD7" w:rsidRDefault="00C47768" w:rsidP="00C47768">
      <w:pPr>
        <w:numPr>
          <w:ilvl w:val="1"/>
          <w:numId w:val="30"/>
        </w:numPr>
      </w:pPr>
      <w:r>
        <w:t>Lightning talks – no APs represented. It was all faculty. Lots of APs behind the scenes but not on the lightning talk</w:t>
      </w:r>
    </w:p>
    <w:p w14:paraId="0C08AFF0" w14:textId="77777777" w:rsidR="00962DD7" w:rsidRPr="00962DD7" w:rsidRDefault="00962DD7" w:rsidP="00962DD7">
      <w:pPr>
        <w:numPr>
          <w:ilvl w:val="0"/>
          <w:numId w:val="31"/>
        </w:numPr>
      </w:pPr>
      <w:r w:rsidRPr="00962DD7">
        <w:t>Task Force Updates </w:t>
      </w:r>
    </w:p>
    <w:p w14:paraId="531E9319" w14:textId="77777777" w:rsidR="00C47768" w:rsidRDefault="00962DD7" w:rsidP="00962DD7">
      <w:pPr>
        <w:numPr>
          <w:ilvl w:val="0"/>
          <w:numId w:val="32"/>
        </w:numPr>
      </w:pPr>
      <w:r w:rsidRPr="00962DD7">
        <w:t>Inclement Weather TF (Will)</w:t>
      </w:r>
    </w:p>
    <w:p w14:paraId="4452526B" w14:textId="35C91831" w:rsidR="00962DD7" w:rsidRPr="00962DD7" w:rsidRDefault="00C47768" w:rsidP="00C47768">
      <w:pPr>
        <w:numPr>
          <w:ilvl w:val="1"/>
          <w:numId w:val="32"/>
        </w:numPr>
      </w:pPr>
      <w:r>
        <w:t xml:space="preserve">Met twice. Had to go back to the drawing board. Working through different scenarios and outcomes. Will is advocating that the </w:t>
      </w:r>
      <w:proofErr w:type="gramStart"/>
      <w:r>
        <w:t>Library</w:t>
      </w:r>
      <w:proofErr w:type="gramEnd"/>
      <w:r>
        <w:t xml:space="preserve"> is not an essential service. Looking at peer institution policies.</w:t>
      </w:r>
    </w:p>
    <w:p w14:paraId="2530BC1C" w14:textId="32B163DE" w:rsidR="00962DD7" w:rsidRDefault="00962DD7" w:rsidP="00962DD7">
      <w:pPr>
        <w:numPr>
          <w:ilvl w:val="0"/>
          <w:numId w:val="33"/>
        </w:numPr>
        <w:tabs>
          <w:tab w:val="clear" w:pos="1080"/>
          <w:tab w:val="num" w:pos="720"/>
        </w:tabs>
      </w:pPr>
      <w:r w:rsidRPr="00962DD7">
        <w:t>Positions TF (Janelle)</w:t>
      </w:r>
    </w:p>
    <w:p w14:paraId="70765353" w14:textId="485E71FE" w:rsidR="00A72A73" w:rsidRPr="00962DD7" w:rsidRDefault="00A72A73" w:rsidP="00A72A73">
      <w:pPr>
        <w:numPr>
          <w:ilvl w:val="1"/>
          <w:numId w:val="33"/>
        </w:numPr>
      </w:pPr>
      <w:r>
        <w:t xml:space="preserve">Few </w:t>
      </w:r>
      <w:proofErr w:type="gramStart"/>
      <w:r>
        <w:t>position</w:t>
      </w:r>
      <w:proofErr w:type="gramEnd"/>
      <w:r>
        <w:t xml:space="preserve"> requests. Think outside the box for positions or put in conventional requests. December 1 deadline. </w:t>
      </w:r>
    </w:p>
    <w:p w14:paraId="59AD4940" w14:textId="77777777" w:rsidR="00962DD7" w:rsidRDefault="00962DD7" w:rsidP="00962DD7">
      <w:pPr>
        <w:numPr>
          <w:ilvl w:val="0"/>
          <w:numId w:val="34"/>
        </w:numPr>
      </w:pPr>
      <w:r w:rsidRPr="00962DD7">
        <w:t>Unit Head Reviews Update </w:t>
      </w:r>
    </w:p>
    <w:p w14:paraId="685848C1" w14:textId="79C8F6C4" w:rsidR="00A72A73" w:rsidRDefault="00A72A73" w:rsidP="00A72A73">
      <w:pPr>
        <w:numPr>
          <w:ilvl w:val="1"/>
          <w:numId w:val="34"/>
        </w:numPr>
        <w:tabs>
          <w:tab w:val="clear" w:pos="1440"/>
        </w:tabs>
      </w:pPr>
      <w:r>
        <w:t>Janelle – Kirsten Johnson’s review. Not sure if it’s completed</w:t>
      </w:r>
      <w:r w:rsidR="00D1445A">
        <w:t xml:space="preserve">, but committee work </w:t>
      </w:r>
      <w:proofErr w:type="gramStart"/>
      <w:r w:rsidR="00D1445A">
        <w:t>done</w:t>
      </w:r>
      <w:proofErr w:type="gramEnd"/>
      <w:r w:rsidR="00D1445A">
        <w:t>.</w:t>
      </w:r>
    </w:p>
    <w:p w14:paraId="7AF6BF39" w14:textId="1B9B9660" w:rsidR="00A72A73" w:rsidRDefault="00A72A73" w:rsidP="00A72A73">
      <w:pPr>
        <w:numPr>
          <w:ilvl w:val="1"/>
          <w:numId w:val="34"/>
        </w:numPr>
        <w:tabs>
          <w:tab w:val="clear" w:pos="1440"/>
        </w:tabs>
      </w:pPr>
      <w:r>
        <w:lastRenderedPageBreak/>
        <w:t>Tracy – Dan Tracy’s review. In the process of finalizing the final report.</w:t>
      </w:r>
    </w:p>
    <w:p w14:paraId="5C5ACC6D" w14:textId="3BF5B975" w:rsidR="00D1445A" w:rsidRPr="00962DD7" w:rsidRDefault="00D1445A" w:rsidP="00A72A73">
      <w:pPr>
        <w:numPr>
          <w:ilvl w:val="1"/>
          <w:numId w:val="34"/>
        </w:numPr>
        <w:tabs>
          <w:tab w:val="clear" w:pos="1440"/>
        </w:tabs>
      </w:pPr>
      <w:r>
        <w:t>Cara – Paula Carnes. In the process of finalizing the final report.</w:t>
      </w:r>
    </w:p>
    <w:p w14:paraId="67DFF63D" w14:textId="77777777" w:rsidR="00962DD7" w:rsidRPr="00962DD7" w:rsidRDefault="00962DD7" w:rsidP="00962DD7">
      <w:pPr>
        <w:numPr>
          <w:ilvl w:val="0"/>
          <w:numId w:val="35"/>
        </w:numPr>
      </w:pPr>
      <w:r w:rsidRPr="00962DD7">
        <w:t>CAP Update – Eric. K. and Will </w:t>
      </w:r>
    </w:p>
    <w:p w14:paraId="15F661C6" w14:textId="2EE2411D" w:rsidR="00962DD7" w:rsidRDefault="00962DD7" w:rsidP="00962DD7">
      <w:pPr>
        <w:numPr>
          <w:ilvl w:val="0"/>
          <w:numId w:val="36"/>
        </w:numPr>
        <w:tabs>
          <w:tab w:val="num" w:pos="720"/>
        </w:tabs>
      </w:pPr>
      <w:r w:rsidRPr="00962DD7">
        <w:t>More info on ST-83 </w:t>
      </w:r>
      <w:r w:rsidR="00C47768">
        <w:t>– Revised significantly, waiting until that is provided before exploring it any further</w:t>
      </w:r>
    </w:p>
    <w:p w14:paraId="341614D4" w14:textId="77777777" w:rsidR="00C47768" w:rsidRDefault="00C47768" w:rsidP="00C47768">
      <w:pPr>
        <w:numPr>
          <w:ilvl w:val="0"/>
          <w:numId w:val="36"/>
        </w:numPr>
      </w:pPr>
      <w:r>
        <w:t>CAP – new president is putting forth an agenda 1) grievance process, 2) equitable vacation days between CPs &amp; APs, 3) increased AP representation on Faculty Senate Committees</w:t>
      </w:r>
    </w:p>
    <w:p w14:paraId="56292A64" w14:textId="44983BC2" w:rsidR="00C47768" w:rsidRPr="00962DD7" w:rsidRDefault="00D1445A" w:rsidP="00962DD7">
      <w:pPr>
        <w:numPr>
          <w:ilvl w:val="0"/>
          <w:numId w:val="36"/>
        </w:numPr>
        <w:tabs>
          <w:tab w:val="num" w:pos="720"/>
        </w:tabs>
      </w:pPr>
      <w:r>
        <w:t>Formally vote on the 3</w:t>
      </w:r>
      <w:r w:rsidRPr="00D1445A">
        <w:rPr>
          <w:vertAlign w:val="superscript"/>
        </w:rPr>
        <w:t>rd</w:t>
      </w:r>
      <w:r>
        <w:t xml:space="preserve"> concurrent CAP grievance. More anxiety on </w:t>
      </w:r>
      <w:proofErr w:type="gramStart"/>
      <w:r>
        <w:t>campus that</w:t>
      </w:r>
      <w:proofErr w:type="gramEnd"/>
      <w:r>
        <w:t xml:space="preserve"> is leading to a higher level of grievances. </w:t>
      </w:r>
    </w:p>
    <w:p w14:paraId="281193B7" w14:textId="77777777" w:rsidR="00962DD7" w:rsidRDefault="00962DD7" w:rsidP="00962DD7">
      <w:pPr>
        <w:numPr>
          <w:ilvl w:val="0"/>
          <w:numId w:val="37"/>
        </w:numPr>
      </w:pPr>
      <w:r w:rsidRPr="00962DD7">
        <w:t>University Senate Updates – Belinda </w:t>
      </w:r>
    </w:p>
    <w:p w14:paraId="7856CE3D" w14:textId="1993E537" w:rsidR="00D1445A" w:rsidRPr="00962DD7" w:rsidRDefault="00D1445A" w:rsidP="00D1445A">
      <w:pPr>
        <w:numPr>
          <w:ilvl w:val="1"/>
          <w:numId w:val="37"/>
        </w:numPr>
      </w:pPr>
      <w:r>
        <w:t xml:space="preserve">Chancellor Jones and Pres spoke. Only faculty could ask questions, a little salty about that. Enrollment, faculty positions, new mascot. </w:t>
      </w:r>
    </w:p>
    <w:p w14:paraId="455CA274" w14:textId="77777777" w:rsidR="00962DD7" w:rsidRDefault="00962DD7" w:rsidP="00962DD7">
      <w:pPr>
        <w:numPr>
          <w:ilvl w:val="0"/>
          <w:numId w:val="38"/>
        </w:numPr>
      </w:pPr>
      <w:r w:rsidRPr="00962DD7">
        <w:t>New Business </w:t>
      </w:r>
    </w:p>
    <w:p w14:paraId="303C36D2" w14:textId="5616FF8C" w:rsidR="00D1445A" w:rsidRPr="00962DD7" w:rsidRDefault="00D1445A" w:rsidP="00D1445A">
      <w:pPr>
        <w:numPr>
          <w:ilvl w:val="1"/>
          <w:numId w:val="38"/>
        </w:numPr>
      </w:pPr>
      <w:r>
        <w:t xml:space="preserve">Anything communicated out? </w:t>
      </w:r>
    </w:p>
    <w:p w14:paraId="70F1AF8D" w14:textId="77777777" w:rsidR="00A9204E" w:rsidRDefault="00A9204E"/>
    <w:p w14:paraId="6CFABC44" w14:textId="4EAAE7A4" w:rsidR="007405F6" w:rsidRDefault="007405F6">
      <w:r>
        <w:t>To-Do</w:t>
      </w:r>
    </w:p>
    <w:p w14:paraId="50B1C621" w14:textId="15EBA41A" w:rsidR="007405F6" w:rsidRDefault="007405F6">
      <w:r>
        <w:tab/>
        <w:t>Setup quarterly meeting with the Dean</w:t>
      </w:r>
    </w:p>
    <w:sectPr w:rsidR="007405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AA6A20"/>
    <w:multiLevelType w:val="multilevel"/>
    <w:tmpl w:val="3538304A"/>
    <w:lvl w:ilvl="0">
      <w:start w:val="1"/>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4514134"/>
    <w:multiLevelType w:val="multilevel"/>
    <w:tmpl w:val="508EC1E6"/>
    <w:lvl w:ilvl="0">
      <w:start w:val="2"/>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3"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1F63885"/>
    <w:multiLevelType w:val="multilevel"/>
    <w:tmpl w:val="02BC2A4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17D02D58"/>
    <w:multiLevelType w:val="multilevel"/>
    <w:tmpl w:val="9D58A14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58D57A9"/>
    <w:multiLevelType w:val="multilevel"/>
    <w:tmpl w:val="7BFC19B0"/>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7AC2589"/>
    <w:multiLevelType w:val="multilevel"/>
    <w:tmpl w:val="68E20E14"/>
    <w:lvl w:ilvl="0">
      <w:start w:val="1"/>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20"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08A666E"/>
    <w:multiLevelType w:val="multilevel"/>
    <w:tmpl w:val="B9C8A86A"/>
    <w:lvl w:ilvl="0">
      <w:start w:val="2"/>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23" w15:restartNumberingAfterBreak="0">
    <w:nsid w:val="30D804B4"/>
    <w:multiLevelType w:val="multilevel"/>
    <w:tmpl w:val="19E2393C"/>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3D731310"/>
    <w:multiLevelType w:val="multilevel"/>
    <w:tmpl w:val="DEB463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5DE262B"/>
    <w:multiLevelType w:val="multilevel"/>
    <w:tmpl w:val="EEDE78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9" w15:restartNumberingAfterBreak="0">
    <w:nsid w:val="48D3098A"/>
    <w:multiLevelType w:val="multilevel"/>
    <w:tmpl w:val="411655A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43363E7"/>
    <w:multiLevelType w:val="multilevel"/>
    <w:tmpl w:val="AE08E1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2"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3" w15:restartNumberingAfterBreak="0">
    <w:nsid w:val="5E32624A"/>
    <w:multiLevelType w:val="multilevel"/>
    <w:tmpl w:val="E3EC6FB6"/>
    <w:lvl w:ilvl="0">
      <w:start w:val="1"/>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34" w15:restartNumberingAfterBreak="0">
    <w:nsid w:val="67087AAA"/>
    <w:multiLevelType w:val="multilevel"/>
    <w:tmpl w:val="5E3EC4B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8B769FE"/>
    <w:multiLevelType w:val="multilevel"/>
    <w:tmpl w:val="269235E2"/>
    <w:lvl w:ilvl="0">
      <w:start w:val="1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85478355">
    <w:abstractNumId w:val="31"/>
  </w:num>
  <w:num w:numId="2" w16cid:durableId="624970663">
    <w:abstractNumId w:val="14"/>
  </w:num>
  <w:num w:numId="3" w16cid:durableId="375353706">
    <w:abstractNumId w:val="11"/>
  </w:num>
  <w:num w:numId="4" w16cid:durableId="26877613">
    <w:abstractNumId w:val="35"/>
  </w:num>
  <w:num w:numId="5" w16cid:durableId="506487259">
    <w:abstractNumId w:val="16"/>
  </w:num>
  <w:num w:numId="6" w16cid:durableId="1061637578">
    <w:abstractNumId w:val="24"/>
  </w:num>
  <w:num w:numId="7" w16cid:durableId="1488325402">
    <w:abstractNumId w:val="28"/>
  </w:num>
  <w:num w:numId="8" w16cid:durableId="1919825037">
    <w:abstractNumId w:val="9"/>
  </w:num>
  <w:num w:numId="9" w16cid:durableId="968440013">
    <w:abstractNumId w:val="7"/>
  </w:num>
  <w:num w:numId="10" w16cid:durableId="1178545702">
    <w:abstractNumId w:val="6"/>
  </w:num>
  <w:num w:numId="11" w16cid:durableId="1318729015">
    <w:abstractNumId w:val="5"/>
  </w:num>
  <w:num w:numId="12" w16cid:durableId="1305500914">
    <w:abstractNumId w:val="4"/>
  </w:num>
  <w:num w:numId="13" w16cid:durableId="975530955">
    <w:abstractNumId w:val="8"/>
  </w:num>
  <w:num w:numId="14" w16cid:durableId="969088452">
    <w:abstractNumId w:val="3"/>
  </w:num>
  <w:num w:numId="15" w16cid:durableId="1233546814">
    <w:abstractNumId w:val="2"/>
  </w:num>
  <w:num w:numId="16" w16cid:durableId="1783955573">
    <w:abstractNumId w:val="1"/>
  </w:num>
  <w:num w:numId="17" w16cid:durableId="375548104">
    <w:abstractNumId w:val="0"/>
  </w:num>
  <w:num w:numId="18" w16cid:durableId="1560894838">
    <w:abstractNumId w:val="20"/>
  </w:num>
  <w:num w:numId="19" w16cid:durableId="1833790484">
    <w:abstractNumId w:val="21"/>
  </w:num>
  <w:num w:numId="20" w16cid:durableId="935863936">
    <w:abstractNumId w:val="32"/>
  </w:num>
  <w:num w:numId="21" w16cid:durableId="937256654">
    <w:abstractNumId w:val="26"/>
  </w:num>
  <w:num w:numId="22" w16cid:durableId="183909645">
    <w:abstractNumId w:val="13"/>
  </w:num>
  <w:num w:numId="23" w16cid:durableId="1832673546">
    <w:abstractNumId w:val="37"/>
  </w:num>
  <w:num w:numId="24" w16cid:durableId="251402844">
    <w:abstractNumId w:val="25"/>
  </w:num>
  <w:num w:numId="25" w16cid:durableId="1326013001">
    <w:abstractNumId w:val="15"/>
  </w:num>
  <w:num w:numId="26" w16cid:durableId="970745583">
    <w:abstractNumId w:val="29"/>
  </w:num>
  <w:num w:numId="27" w16cid:durableId="786314923">
    <w:abstractNumId w:val="30"/>
  </w:num>
  <w:num w:numId="28" w16cid:durableId="1085228364">
    <w:abstractNumId w:val="19"/>
  </w:num>
  <w:num w:numId="29" w16cid:durableId="678704577">
    <w:abstractNumId w:val="12"/>
  </w:num>
  <w:num w:numId="30" w16cid:durableId="1857233212">
    <w:abstractNumId w:val="17"/>
  </w:num>
  <w:num w:numId="31" w16cid:durableId="433861941">
    <w:abstractNumId w:val="27"/>
  </w:num>
  <w:num w:numId="32" w16cid:durableId="175310166">
    <w:abstractNumId w:val="10"/>
  </w:num>
  <w:num w:numId="33" w16cid:durableId="1129666063">
    <w:abstractNumId w:val="22"/>
  </w:num>
  <w:num w:numId="34" w16cid:durableId="147674766">
    <w:abstractNumId w:val="23"/>
  </w:num>
  <w:num w:numId="35" w16cid:durableId="2080712617">
    <w:abstractNumId w:val="34"/>
  </w:num>
  <w:num w:numId="36" w16cid:durableId="253129565">
    <w:abstractNumId w:val="33"/>
  </w:num>
  <w:num w:numId="37" w16cid:durableId="1824731664">
    <w:abstractNumId w:val="18"/>
  </w:num>
  <w:num w:numId="38" w16cid:durableId="89798101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DD7"/>
    <w:rsid w:val="00645252"/>
    <w:rsid w:val="00662F7C"/>
    <w:rsid w:val="006D3D74"/>
    <w:rsid w:val="007405F6"/>
    <w:rsid w:val="0083569A"/>
    <w:rsid w:val="00962DD7"/>
    <w:rsid w:val="00A72A73"/>
    <w:rsid w:val="00A9204E"/>
    <w:rsid w:val="00C47768"/>
    <w:rsid w:val="00D144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B24B2"/>
  <w15:chartTrackingRefBased/>
  <w15:docId w15:val="{F7C88B06-ED49-48A0-BF0F-79FB0DA24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character" w:styleId="UnresolvedMention">
    <w:name w:val="Unresolved Mention"/>
    <w:basedOn w:val="DefaultParagraphFont"/>
    <w:uiPriority w:val="99"/>
    <w:semiHidden/>
    <w:unhideWhenUsed/>
    <w:rsid w:val="00962D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2668780">
      <w:bodyDiv w:val="1"/>
      <w:marLeft w:val="0"/>
      <w:marRight w:val="0"/>
      <w:marTop w:val="0"/>
      <w:marBottom w:val="0"/>
      <w:divBdr>
        <w:top w:val="none" w:sz="0" w:space="0" w:color="auto"/>
        <w:left w:val="none" w:sz="0" w:space="0" w:color="auto"/>
        <w:bottom w:val="none" w:sz="0" w:space="0" w:color="auto"/>
        <w:right w:val="none" w:sz="0" w:space="0" w:color="auto"/>
      </w:divBdr>
      <w:divsChild>
        <w:div w:id="568393789">
          <w:marLeft w:val="0"/>
          <w:marRight w:val="0"/>
          <w:marTop w:val="0"/>
          <w:marBottom w:val="0"/>
          <w:divBdr>
            <w:top w:val="none" w:sz="0" w:space="0" w:color="auto"/>
            <w:left w:val="none" w:sz="0" w:space="0" w:color="auto"/>
            <w:bottom w:val="none" w:sz="0" w:space="0" w:color="auto"/>
            <w:right w:val="none" w:sz="0" w:space="0" w:color="auto"/>
          </w:divBdr>
        </w:div>
        <w:div w:id="757479989">
          <w:marLeft w:val="0"/>
          <w:marRight w:val="0"/>
          <w:marTop w:val="0"/>
          <w:marBottom w:val="0"/>
          <w:divBdr>
            <w:top w:val="none" w:sz="0" w:space="0" w:color="auto"/>
            <w:left w:val="none" w:sz="0" w:space="0" w:color="auto"/>
            <w:bottom w:val="none" w:sz="0" w:space="0" w:color="auto"/>
            <w:right w:val="none" w:sz="0" w:space="0" w:color="auto"/>
          </w:divBdr>
        </w:div>
        <w:div w:id="797722842">
          <w:marLeft w:val="0"/>
          <w:marRight w:val="0"/>
          <w:marTop w:val="0"/>
          <w:marBottom w:val="0"/>
          <w:divBdr>
            <w:top w:val="none" w:sz="0" w:space="0" w:color="auto"/>
            <w:left w:val="none" w:sz="0" w:space="0" w:color="auto"/>
            <w:bottom w:val="none" w:sz="0" w:space="0" w:color="auto"/>
            <w:right w:val="none" w:sz="0" w:space="0" w:color="auto"/>
          </w:divBdr>
        </w:div>
        <w:div w:id="1934850640">
          <w:marLeft w:val="0"/>
          <w:marRight w:val="0"/>
          <w:marTop w:val="0"/>
          <w:marBottom w:val="0"/>
          <w:divBdr>
            <w:top w:val="none" w:sz="0" w:space="0" w:color="auto"/>
            <w:left w:val="none" w:sz="0" w:space="0" w:color="auto"/>
            <w:bottom w:val="none" w:sz="0" w:space="0" w:color="auto"/>
            <w:right w:val="none" w:sz="0" w:space="0" w:color="auto"/>
          </w:divBdr>
        </w:div>
        <w:div w:id="1950355531">
          <w:marLeft w:val="0"/>
          <w:marRight w:val="0"/>
          <w:marTop w:val="0"/>
          <w:marBottom w:val="0"/>
          <w:divBdr>
            <w:top w:val="none" w:sz="0" w:space="0" w:color="auto"/>
            <w:left w:val="none" w:sz="0" w:space="0" w:color="auto"/>
            <w:bottom w:val="none" w:sz="0" w:space="0" w:color="auto"/>
            <w:right w:val="none" w:sz="0" w:space="0" w:color="auto"/>
          </w:divBdr>
        </w:div>
        <w:div w:id="705760262">
          <w:marLeft w:val="0"/>
          <w:marRight w:val="0"/>
          <w:marTop w:val="0"/>
          <w:marBottom w:val="0"/>
          <w:divBdr>
            <w:top w:val="none" w:sz="0" w:space="0" w:color="auto"/>
            <w:left w:val="none" w:sz="0" w:space="0" w:color="auto"/>
            <w:bottom w:val="none" w:sz="0" w:space="0" w:color="auto"/>
            <w:right w:val="none" w:sz="0" w:space="0" w:color="auto"/>
          </w:divBdr>
        </w:div>
        <w:div w:id="1794709613">
          <w:marLeft w:val="0"/>
          <w:marRight w:val="0"/>
          <w:marTop w:val="0"/>
          <w:marBottom w:val="0"/>
          <w:divBdr>
            <w:top w:val="none" w:sz="0" w:space="0" w:color="auto"/>
            <w:left w:val="none" w:sz="0" w:space="0" w:color="auto"/>
            <w:bottom w:val="none" w:sz="0" w:space="0" w:color="auto"/>
            <w:right w:val="none" w:sz="0" w:space="0" w:color="auto"/>
          </w:divBdr>
        </w:div>
        <w:div w:id="1977559999">
          <w:marLeft w:val="0"/>
          <w:marRight w:val="0"/>
          <w:marTop w:val="0"/>
          <w:marBottom w:val="0"/>
          <w:divBdr>
            <w:top w:val="none" w:sz="0" w:space="0" w:color="auto"/>
            <w:left w:val="none" w:sz="0" w:space="0" w:color="auto"/>
            <w:bottom w:val="none" w:sz="0" w:space="0" w:color="auto"/>
            <w:right w:val="none" w:sz="0" w:space="0" w:color="auto"/>
          </w:divBdr>
        </w:div>
        <w:div w:id="713122868">
          <w:marLeft w:val="0"/>
          <w:marRight w:val="0"/>
          <w:marTop w:val="0"/>
          <w:marBottom w:val="0"/>
          <w:divBdr>
            <w:top w:val="none" w:sz="0" w:space="0" w:color="auto"/>
            <w:left w:val="none" w:sz="0" w:space="0" w:color="auto"/>
            <w:bottom w:val="none" w:sz="0" w:space="0" w:color="auto"/>
            <w:right w:val="none" w:sz="0" w:space="0" w:color="auto"/>
          </w:divBdr>
        </w:div>
        <w:div w:id="2083677182">
          <w:marLeft w:val="0"/>
          <w:marRight w:val="0"/>
          <w:marTop w:val="0"/>
          <w:marBottom w:val="0"/>
          <w:divBdr>
            <w:top w:val="none" w:sz="0" w:space="0" w:color="auto"/>
            <w:left w:val="none" w:sz="0" w:space="0" w:color="auto"/>
            <w:bottom w:val="none" w:sz="0" w:space="0" w:color="auto"/>
            <w:right w:val="none" w:sz="0" w:space="0" w:color="auto"/>
          </w:divBdr>
        </w:div>
        <w:div w:id="966355875">
          <w:marLeft w:val="0"/>
          <w:marRight w:val="0"/>
          <w:marTop w:val="0"/>
          <w:marBottom w:val="0"/>
          <w:divBdr>
            <w:top w:val="none" w:sz="0" w:space="0" w:color="auto"/>
            <w:left w:val="none" w:sz="0" w:space="0" w:color="auto"/>
            <w:bottom w:val="none" w:sz="0" w:space="0" w:color="auto"/>
            <w:right w:val="none" w:sz="0" w:space="0" w:color="auto"/>
          </w:divBdr>
        </w:div>
        <w:div w:id="1886021186">
          <w:marLeft w:val="0"/>
          <w:marRight w:val="0"/>
          <w:marTop w:val="0"/>
          <w:marBottom w:val="0"/>
          <w:divBdr>
            <w:top w:val="none" w:sz="0" w:space="0" w:color="auto"/>
            <w:left w:val="none" w:sz="0" w:space="0" w:color="auto"/>
            <w:bottom w:val="none" w:sz="0" w:space="0" w:color="auto"/>
            <w:right w:val="none" w:sz="0" w:space="0" w:color="auto"/>
          </w:divBdr>
        </w:div>
        <w:div w:id="590815606">
          <w:marLeft w:val="0"/>
          <w:marRight w:val="0"/>
          <w:marTop w:val="0"/>
          <w:marBottom w:val="0"/>
          <w:divBdr>
            <w:top w:val="none" w:sz="0" w:space="0" w:color="auto"/>
            <w:left w:val="none" w:sz="0" w:space="0" w:color="auto"/>
            <w:bottom w:val="none" w:sz="0" w:space="0" w:color="auto"/>
            <w:right w:val="none" w:sz="0" w:space="0" w:color="auto"/>
          </w:divBdr>
        </w:div>
        <w:div w:id="2072993221">
          <w:marLeft w:val="0"/>
          <w:marRight w:val="0"/>
          <w:marTop w:val="0"/>
          <w:marBottom w:val="0"/>
          <w:divBdr>
            <w:top w:val="none" w:sz="0" w:space="0" w:color="auto"/>
            <w:left w:val="none" w:sz="0" w:space="0" w:color="auto"/>
            <w:bottom w:val="none" w:sz="0" w:space="0" w:color="auto"/>
            <w:right w:val="none" w:sz="0" w:space="0" w:color="auto"/>
          </w:divBdr>
        </w:div>
        <w:div w:id="1362389885">
          <w:marLeft w:val="0"/>
          <w:marRight w:val="0"/>
          <w:marTop w:val="0"/>
          <w:marBottom w:val="0"/>
          <w:divBdr>
            <w:top w:val="none" w:sz="0" w:space="0" w:color="auto"/>
            <w:left w:val="none" w:sz="0" w:space="0" w:color="auto"/>
            <w:bottom w:val="none" w:sz="0" w:space="0" w:color="auto"/>
            <w:right w:val="none" w:sz="0" w:space="0" w:color="auto"/>
          </w:divBdr>
        </w:div>
        <w:div w:id="1408843345">
          <w:marLeft w:val="0"/>
          <w:marRight w:val="0"/>
          <w:marTop w:val="0"/>
          <w:marBottom w:val="0"/>
          <w:divBdr>
            <w:top w:val="none" w:sz="0" w:space="0" w:color="auto"/>
            <w:left w:val="none" w:sz="0" w:space="0" w:color="auto"/>
            <w:bottom w:val="none" w:sz="0" w:space="0" w:color="auto"/>
            <w:right w:val="none" w:sz="0" w:space="0" w:color="auto"/>
          </w:divBdr>
        </w:div>
        <w:div w:id="1407337326">
          <w:marLeft w:val="0"/>
          <w:marRight w:val="0"/>
          <w:marTop w:val="0"/>
          <w:marBottom w:val="0"/>
          <w:divBdr>
            <w:top w:val="none" w:sz="0" w:space="0" w:color="auto"/>
            <w:left w:val="none" w:sz="0" w:space="0" w:color="auto"/>
            <w:bottom w:val="none" w:sz="0" w:space="0" w:color="auto"/>
            <w:right w:val="none" w:sz="0" w:space="0" w:color="auto"/>
          </w:divBdr>
        </w:div>
        <w:div w:id="908148166">
          <w:marLeft w:val="0"/>
          <w:marRight w:val="0"/>
          <w:marTop w:val="0"/>
          <w:marBottom w:val="0"/>
          <w:divBdr>
            <w:top w:val="none" w:sz="0" w:space="0" w:color="auto"/>
            <w:left w:val="none" w:sz="0" w:space="0" w:color="auto"/>
            <w:bottom w:val="none" w:sz="0" w:space="0" w:color="auto"/>
            <w:right w:val="none" w:sz="0" w:space="0" w:color="auto"/>
          </w:divBdr>
        </w:div>
        <w:div w:id="232590007">
          <w:marLeft w:val="0"/>
          <w:marRight w:val="0"/>
          <w:marTop w:val="0"/>
          <w:marBottom w:val="0"/>
          <w:divBdr>
            <w:top w:val="none" w:sz="0" w:space="0" w:color="auto"/>
            <w:left w:val="none" w:sz="0" w:space="0" w:color="auto"/>
            <w:bottom w:val="none" w:sz="0" w:space="0" w:color="auto"/>
            <w:right w:val="none" w:sz="0" w:space="0" w:color="auto"/>
          </w:divBdr>
        </w:div>
        <w:div w:id="1219972301">
          <w:marLeft w:val="0"/>
          <w:marRight w:val="0"/>
          <w:marTop w:val="0"/>
          <w:marBottom w:val="0"/>
          <w:divBdr>
            <w:top w:val="none" w:sz="0" w:space="0" w:color="auto"/>
            <w:left w:val="none" w:sz="0" w:space="0" w:color="auto"/>
            <w:bottom w:val="none" w:sz="0" w:space="0" w:color="auto"/>
            <w:right w:val="none" w:sz="0" w:space="0" w:color="auto"/>
          </w:divBdr>
        </w:div>
        <w:div w:id="10930162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inois.zoom.us/j/88597082546?pwd=bzRNR2UwenJzeC9hYXVNOEhYUkpnQT09"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uofi.box.com/s/5x9747c8qs610l98dhrj6ycw3745ehv4"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rab\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55</TotalTime>
  <Pages>2</Pages>
  <Words>488</Words>
  <Characters>2783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Cara Bertram</dc:creator>
  <cp:keywords/>
  <dc:description/>
  <cp:lastModifiedBy>Bertram, Cara Setsu</cp:lastModifiedBy>
  <cp:revision>1</cp:revision>
  <dcterms:created xsi:type="dcterms:W3CDTF">2023-11-10T14:59:00Z</dcterms:created>
  <dcterms:modified xsi:type="dcterms:W3CDTF">2023-11-10T15:54:00Z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