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AFCD95" w14:textId="4B5E3B32" w:rsidR="00A9204E" w:rsidRDefault="003B4F28">
      <w:r>
        <w:t xml:space="preserve">LCP September </w:t>
      </w:r>
      <w:r w:rsidR="00A67651">
        <w:t>Minutes</w:t>
      </w:r>
    </w:p>
    <w:p w14:paraId="5BF67D60" w14:textId="6FFAD047" w:rsidR="003B4F28" w:rsidRDefault="003B4F28">
      <w:r>
        <w:t xml:space="preserve">Friday, </w:t>
      </w:r>
      <w:r w:rsidR="00817DA7">
        <w:t>October 13</w:t>
      </w:r>
      <w:r>
        <w:t>, 2023</w:t>
      </w:r>
    </w:p>
    <w:p w14:paraId="008B15F7" w14:textId="69F684AC" w:rsidR="003B4F28" w:rsidRDefault="00A67651">
      <w:r>
        <w:t xml:space="preserve">Minutes taken by Tracy Tolliver </w:t>
      </w:r>
    </w:p>
    <w:p w14:paraId="1498B4B3" w14:textId="77777777" w:rsidR="00A67651" w:rsidRDefault="00A67651"/>
    <w:p w14:paraId="5987A9AB" w14:textId="0412A4AB" w:rsidR="003B4F28" w:rsidRDefault="003B4F28">
      <w:r>
        <w:t xml:space="preserve">Zoom link: </w:t>
      </w:r>
      <w:hyperlink r:id="rId8" w:history="1">
        <w:r w:rsidRPr="002C71B9">
          <w:rPr>
            <w:rStyle w:val="Hyperlink"/>
          </w:rPr>
          <w:t>https://illinois.zoom.us/j/88597082546?pwd=bzRNR2UwenJzeC9hYXVNOEhYUkpnQT09</w:t>
        </w:r>
      </w:hyperlink>
    </w:p>
    <w:p w14:paraId="7BEF5212" w14:textId="5A43F143" w:rsidR="003B4F28" w:rsidRDefault="003B4F28"/>
    <w:p w14:paraId="0A5EDEC1" w14:textId="0E509CFF" w:rsidR="003B4F28" w:rsidRPr="00563192" w:rsidRDefault="003B4F28" w:rsidP="003B4F28">
      <w:pPr>
        <w:pStyle w:val="ListParagraph"/>
        <w:numPr>
          <w:ilvl w:val="0"/>
          <w:numId w:val="24"/>
        </w:numPr>
        <w:rPr>
          <w:rFonts w:eastAsia="Times New Roman"/>
        </w:rPr>
      </w:pPr>
      <w:r>
        <w:rPr>
          <w:rFonts w:eastAsia="Times New Roman"/>
        </w:rPr>
        <w:t xml:space="preserve">Approval of </w:t>
      </w:r>
      <w:r w:rsidR="00817DA7">
        <w:rPr>
          <w:rFonts w:eastAsia="Times New Roman"/>
        </w:rPr>
        <w:t>September</w:t>
      </w:r>
      <w:r>
        <w:rPr>
          <w:rFonts w:eastAsia="Times New Roman"/>
        </w:rPr>
        <w:t xml:space="preserve"> minutes: </w:t>
      </w:r>
      <w:hyperlink r:id="rId9" w:history="1">
        <w:r w:rsidR="002F2096" w:rsidRPr="00BF0011">
          <w:rPr>
            <w:rStyle w:val="Hyperlink"/>
          </w:rPr>
          <w:t>https://uofi.box.com/s/6r9wqcdua3uuian1fmcri95s68nok05j</w:t>
        </w:r>
      </w:hyperlink>
      <w:r w:rsidR="002F2096">
        <w:t xml:space="preserve"> </w:t>
      </w:r>
    </w:p>
    <w:p w14:paraId="5C4A05E5" w14:textId="1F9D382F" w:rsidR="00563192" w:rsidRPr="00563192" w:rsidRDefault="00563192" w:rsidP="00563192">
      <w:pPr>
        <w:pStyle w:val="ListParagraph"/>
        <w:numPr>
          <w:ilvl w:val="1"/>
          <w:numId w:val="24"/>
        </w:numPr>
        <w:rPr>
          <w:rFonts w:eastAsia="Times New Roman"/>
        </w:rPr>
      </w:pPr>
      <w:r>
        <w:t xml:space="preserve">Eric K </w:t>
      </w:r>
      <w:proofErr w:type="gramStart"/>
      <w:r>
        <w:t>approved</w:t>
      </w:r>
      <w:proofErr w:type="gramEnd"/>
    </w:p>
    <w:p w14:paraId="0E8CB6E7" w14:textId="3EAF60D7" w:rsidR="00563192" w:rsidRDefault="00563192" w:rsidP="00563192">
      <w:pPr>
        <w:pStyle w:val="ListParagraph"/>
        <w:numPr>
          <w:ilvl w:val="1"/>
          <w:numId w:val="24"/>
        </w:numPr>
        <w:rPr>
          <w:rFonts w:eastAsia="Times New Roman"/>
        </w:rPr>
      </w:pPr>
      <w:r>
        <w:t>Eric M second</w:t>
      </w:r>
    </w:p>
    <w:p w14:paraId="5735FA83" w14:textId="16D9CC95" w:rsidR="00C75680" w:rsidRDefault="00C75680" w:rsidP="00C75680">
      <w:pPr>
        <w:pStyle w:val="ListParagraph"/>
        <w:numPr>
          <w:ilvl w:val="0"/>
          <w:numId w:val="24"/>
        </w:numPr>
        <w:rPr>
          <w:rFonts w:eastAsia="Times New Roman"/>
        </w:rPr>
      </w:pPr>
      <w:r>
        <w:rPr>
          <w:rFonts w:eastAsia="Times New Roman"/>
        </w:rPr>
        <w:t>Civil Service Professional Promotion Track – Tracy</w:t>
      </w:r>
    </w:p>
    <w:p w14:paraId="7C890401" w14:textId="5E7877DD" w:rsidR="00563192" w:rsidRDefault="00355B2F" w:rsidP="00563192">
      <w:pPr>
        <w:pStyle w:val="ListParagraph"/>
        <w:numPr>
          <w:ilvl w:val="1"/>
          <w:numId w:val="24"/>
        </w:numPr>
        <w:rPr>
          <w:rFonts w:eastAsia="Times New Roman"/>
        </w:rPr>
      </w:pPr>
      <w:r>
        <w:rPr>
          <w:rFonts w:eastAsia="Times New Roman"/>
        </w:rPr>
        <w:t xml:space="preserve">Covered slides </w:t>
      </w:r>
      <w:r w:rsidR="003053E0">
        <w:rPr>
          <w:rFonts w:eastAsia="Times New Roman"/>
        </w:rPr>
        <w:t xml:space="preserve">from open sessions </w:t>
      </w:r>
      <w:r>
        <w:rPr>
          <w:rFonts w:eastAsia="Times New Roman"/>
        </w:rPr>
        <w:t xml:space="preserve">with </w:t>
      </w:r>
      <w:proofErr w:type="gramStart"/>
      <w:r>
        <w:rPr>
          <w:rFonts w:eastAsia="Times New Roman"/>
        </w:rPr>
        <w:t>group</w:t>
      </w:r>
      <w:proofErr w:type="gramEnd"/>
    </w:p>
    <w:p w14:paraId="22C9E438" w14:textId="1986475E" w:rsidR="00355B2F" w:rsidRPr="00C75680" w:rsidRDefault="00355B2F" w:rsidP="00563192">
      <w:pPr>
        <w:pStyle w:val="ListParagraph"/>
        <w:numPr>
          <w:ilvl w:val="1"/>
          <w:numId w:val="24"/>
        </w:numPr>
        <w:rPr>
          <w:rFonts w:eastAsia="Times New Roman"/>
        </w:rPr>
      </w:pPr>
      <w:r>
        <w:rPr>
          <w:rFonts w:eastAsia="Times New Roman"/>
        </w:rPr>
        <w:t xml:space="preserve">DA – question about possibility of merit program for traditional civil service, certainly gap, but this is not being addressed </w:t>
      </w:r>
      <w:r w:rsidR="003053E0">
        <w:rPr>
          <w:rFonts w:eastAsia="Times New Roman"/>
        </w:rPr>
        <w:t xml:space="preserve">as part of this </w:t>
      </w:r>
      <w:proofErr w:type="gramStart"/>
      <w:r w:rsidR="003053E0">
        <w:rPr>
          <w:rFonts w:eastAsia="Times New Roman"/>
        </w:rPr>
        <w:t>pilot</w:t>
      </w:r>
      <w:proofErr w:type="gramEnd"/>
    </w:p>
    <w:p w14:paraId="72E3D395" w14:textId="0898565E" w:rsidR="00C75680" w:rsidRDefault="00C75680" w:rsidP="003B4F28">
      <w:pPr>
        <w:pStyle w:val="ListParagraph"/>
        <w:numPr>
          <w:ilvl w:val="0"/>
          <w:numId w:val="24"/>
        </w:numPr>
        <w:rPr>
          <w:rFonts w:eastAsia="Times New Roman"/>
        </w:rPr>
      </w:pPr>
      <w:r>
        <w:rPr>
          <w:rFonts w:eastAsia="Times New Roman"/>
        </w:rPr>
        <w:t>Updating Documentation to include language for Specialized Faculty</w:t>
      </w:r>
    </w:p>
    <w:p w14:paraId="45789086" w14:textId="4F6C9E37" w:rsidR="00355B2F" w:rsidRDefault="00355B2F" w:rsidP="00355B2F">
      <w:pPr>
        <w:pStyle w:val="ListParagraph"/>
        <w:numPr>
          <w:ilvl w:val="1"/>
          <w:numId w:val="24"/>
        </w:numPr>
        <w:rPr>
          <w:rFonts w:eastAsia="Times New Roman"/>
        </w:rPr>
      </w:pPr>
      <w:r>
        <w:rPr>
          <w:rFonts w:eastAsia="Times New Roman"/>
        </w:rPr>
        <w:t>No updates needed by our committee</w:t>
      </w:r>
      <w:r w:rsidR="003053E0">
        <w:rPr>
          <w:rFonts w:eastAsia="Times New Roman"/>
        </w:rPr>
        <w:t>.</w:t>
      </w:r>
    </w:p>
    <w:p w14:paraId="0AC7B3EC" w14:textId="79E89827" w:rsidR="00355B2F" w:rsidRDefault="003053E0" w:rsidP="00355B2F">
      <w:pPr>
        <w:pStyle w:val="ListParagraph"/>
        <w:numPr>
          <w:ilvl w:val="1"/>
          <w:numId w:val="24"/>
        </w:numPr>
        <w:rPr>
          <w:rFonts w:eastAsia="Times New Roman"/>
        </w:rPr>
      </w:pPr>
      <w:r>
        <w:rPr>
          <w:rFonts w:eastAsia="Times New Roman"/>
        </w:rPr>
        <w:t>We w</w:t>
      </w:r>
      <w:r w:rsidR="00355B2F">
        <w:rPr>
          <w:rFonts w:eastAsia="Times New Roman"/>
        </w:rPr>
        <w:t>ill want to consider as we finish by-laws.</w:t>
      </w:r>
    </w:p>
    <w:p w14:paraId="195130D2" w14:textId="57AF658D" w:rsidR="00C75680" w:rsidRDefault="00C75680" w:rsidP="00C75680">
      <w:pPr>
        <w:pStyle w:val="ListParagraph"/>
        <w:numPr>
          <w:ilvl w:val="0"/>
          <w:numId w:val="24"/>
        </w:numPr>
        <w:rPr>
          <w:rFonts w:eastAsia="Times New Roman"/>
        </w:rPr>
      </w:pPr>
      <w:r>
        <w:rPr>
          <w:rFonts w:eastAsia="Times New Roman"/>
        </w:rPr>
        <w:t xml:space="preserve">Provost </w:t>
      </w:r>
      <w:r w:rsidR="00F05AD2">
        <w:rPr>
          <w:rFonts w:eastAsia="Times New Roman"/>
        </w:rPr>
        <w:t xml:space="preserve">Library </w:t>
      </w:r>
      <w:r>
        <w:rPr>
          <w:rFonts w:eastAsia="Times New Roman"/>
        </w:rPr>
        <w:t>Visit Update – Eric K.</w:t>
      </w:r>
    </w:p>
    <w:p w14:paraId="566A313D" w14:textId="0D7064D3" w:rsidR="00355B2F" w:rsidRDefault="00355B2F" w:rsidP="00355B2F">
      <w:pPr>
        <w:pStyle w:val="ListParagraph"/>
        <w:numPr>
          <w:ilvl w:val="1"/>
          <w:numId w:val="24"/>
        </w:numPr>
        <w:rPr>
          <w:rFonts w:eastAsia="Times New Roman"/>
        </w:rPr>
      </w:pPr>
      <w:r>
        <w:rPr>
          <w:rFonts w:eastAsia="Times New Roman"/>
        </w:rPr>
        <w:t>Oct 24</w:t>
      </w:r>
    </w:p>
    <w:p w14:paraId="361C7FDB" w14:textId="1F324EEA" w:rsidR="00194FA6" w:rsidRDefault="00194FA6" w:rsidP="00194FA6">
      <w:pPr>
        <w:pStyle w:val="ListParagraph"/>
        <w:numPr>
          <w:ilvl w:val="0"/>
          <w:numId w:val="24"/>
        </w:numPr>
        <w:rPr>
          <w:rFonts w:eastAsia="Times New Roman"/>
        </w:rPr>
      </w:pPr>
      <w:r>
        <w:rPr>
          <w:rFonts w:eastAsia="Times New Roman"/>
        </w:rPr>
        <w:t>LCP Newsletter</w:t>
      </w:r>
      <w:r w:rsidR="00355B2F">
        <w:rPr>
          <w:rFonts w:eastAsia="Times New Roman"/>
        </w:rPr>
        <w:t xml:space="preserve"> –</w:t>
      </w:r>
    </w:p>
    <w:p w14:paraId="0C1FF476" w14:textId="2F0C19E8" w:rsidR="00355B2F" w:rsidRDefault="00355B2F" w:rsidP="00355B2F">
      <w:pPr>
        <w:pStyle w:val="ListParagraph"/>
        <w:numPr>
          <w:ilvl w:val="1"/>
          <w:numId w:val="24"/>
        </w:numPr>
        <w:rPr>
          <w:rFonts w:eastAsia="Times New Roman"/>
        </w:rPr>
      </w:pPr>
      <w:r>
        <w:rPr>
          <w:rFonts w:eastAsia="Times New Roman"/>
        </w:rPr>
        <w:t>Eric M will get handoff from H</w:t>
      </w:r>
      <w:r w:rsidR="003053E0">
        <w:rPr>
          <w:rFonts w:eastAsia="Times New Roman"/>
        </w:rPr>
        <w:t>oa and determine what he wants to do with it. Will get feedback from group when ready.</w:t>
      </w:r>
    </w:p>
    <w:p w14:paraId="63ADF47F" w14:textId="36EA9193" w:rsidR="00194FA6" w:rsidRDefault="00194FA6" w:rsidP="00194FA6">
      <w:pPr>
        <w:pStyle w:val="ListParagraph"/>
        <w:numPr>
          <w:ilvl w:val="0"/>
          <w:numId w:val="24"/>
        </w:numPr>
        <w:rPr>
          <w:rFonts w:eastAsia="Times New Roman"/>
        </w:rPr>
      </w:pPr>
      <w:r>
        <w:rPr>
          <w:rFonts w:eastAsia="Times New Roman"/>
        </w:rPr>
        <w:t>Spring Forum</w:t>
      </w:r>
    </w:p>
    <w:p w14:paraId="024C3368" w14:textId="015C8B90" w:rsidR="00355B2F" w:rsidRDefault="00A76E11" w:rsidP="00355B2F">
      <w:pPr>
        <w:pStyle w:val="ListParagraph"/>
        <w:numPr>
          <w:ilvl w:val="1"/>
          <w:numId w:val="24"/>
        </w:numPr>
        <w:rPr>
          <w:rFonts w:eastAsia="Times New Roman"/>
        </w:rPr>
      </w:pPr>
      <w:r>
        <w:rPr>
          <w:rFonts w:eastAsia="Times New Roman"/>
        </w:rPr>
        <w:t xml:space="preserve">Talked about concept and will </w:t>
      </w:r>
      <w:r w:rsidRPr="003053E0">
        <w:rPr>
          <w:rFonts w:eastAsia="Times New Roman"/>
          <w:highlight w:val="yellow"/>
        </w:rPr>
        <w:t>ask for volunteers next meeting.</w:t>
      </w:r>
    </w:p>
    <w:p w14:paraId="577CB8EA" w14:textId="53BC71AD" w:rsidR="00024388" w:rsidRDefault="00024388" w:rsidP="00024388">
      <w:pPr>
        <w:pStyle w:val="ListParagraph"/>
        <w:numPr>
          <w:ilvl w:val="0"/>
          <w:numId w:val="24"/>
        </w:numPr>
        <w:rPr>
          <w:rFonts w:eastAsia="Times New Roman"/>
        </w:rPr>
      </w:pPr>
      <w:r>
        <w:rPr>
          <w:rFonts w:eastAsia="Times New Roman"/>
        </w:rPr>
        <w:t>Notes from October EC Meeting &amp; Call for Agenda Issues for Next EC Meeting</w:t>
      </w:r>
    </w:p>
    <w:p w14:paraId="28905AFD" w14:textId="4F1C2178" w:rsidR="00A76E11" w:rsidRPr="00024388" w:rsidRDefault="00A76E11" w:rsidP="00A76E11">
      <w:pPr>
        <w:pStyle w:val="ListParagraph"/>
        <w:numPr>
          <w:ilvl w:val="1"/>
          <w:numId w:val="24"/>
        </w:numPr>
        <w:rPr>
          <w:rFonts w:eastAsia="Times New Roman"/>
        </w:rPr>
      </w:pPr>
      <w:r>
        <w:rPr>
          <w:rFonts w:eastAsia="Times New Roman"/>
        </w:rPr>
        <w:t xml:space="preserve">No agenda issues </w:t>
      </w:r>
      <w:r w:rsidR="003053E0">
        <w:rPr>
          <w:rFonts w:eastAsia="Times New Roman"/>
        </w:rPr>
        <w:t xml:space="preserve">noted by group </w:t>
      </w:r>
      <w:r>
        <w:rPr>
          <w:rFonts w:eastAsia="Times New Roman"/>
        </w:rPr>
        <w:t>at this time.</w:t>
      </w:r>
    </w:p>
    <w:p w14:paraId="77F67B3F" w14:textId="40CB5729" w:rsidR="003B4F28" w:rsidRDefault="003B4F28" w:rsidP="00194FA6">
      <w:pPr>
        <w:pStyle w:val="ListParagraph"/>
        <w:numPr>
          <w:ilvl w:val="0"/>
          <w:numId w:val="24"/>
        </w:numPr>
        <w:rPr>
          <w:rFonts w:eastAsia="Times New Roman"/>
        </w:rPr>
      </w:pPr>
      <w:r w:rsidRPr="00194FA6">
        <w:rPr>
          <w:rFonts w:eastAsia="Times New Roman"/>
        </w:rPr>
        <w:t>CAP Updates – Eric K. and Will</w:t>
      </w:r>
    </w:p>
    <w:p w14:paraId="6C3B0072" w14:textId="5216918F" w:rsidR="00A76E11" w:rsidRDefault="00B639C6" w:rsidP="00A76E11">
      <w:pPr>
        <w:pStyle w:val="ListParagraph"/>
        <w:numPr>
          <w:ilvl w:val="1"/>
          <w:numId w:val="24"/>
        </w:numPr>
        <w:rPr>
          <w:rFonts w:eastAsia="Times New Roman"/>
        </w:rPr>
      </w:pPr>
      <w:r>
        <w:rPr>
          <w:rFonts w:eastAsia="Times New Roman"/>
        </w:rPr>
        <w:t>Eric and Will provided update.</w:t>
      </w:r>
    </w:p>
    <w:p w14:paraId="5A88C88F" w14:textId="46957526" w:rsidR="00B639C6" w:rsidRDefault="00B639C6" w:rsidP="00A76E11">
      <w:pPr>
        <w:pStyle w:val="ListParagraph"/>
        <w:numPr>
          <w:ilvl w:val="1"/>
          <w:numId w:val="24"/>
        </w:numPr>
        <w:rPr>
          <w:rFonts w:eastAsia="Times New Roman"/>
        </w:rPr>
      </w:pPr>
      <w:r>
        <w:rPr>
          <w:rFonts w:eastAsia="Times New Roman"/>
        </w:rPr>
        <w:t xml:space="preserve">Tracy asked if CAP has discussed CSP membership lately, no, </w:t>
      </w:r>
      <w:r w:rsidR="003053E0">
        <w:rPr>
          <w:rFonts w:eastAsia="Times New Roman"/>
        </w:rPr>
        <w:t>Eric K and Will S</w:t>
      </w:r>
      <w:r>
        <w:rPr>
          <w:rFonts w:eastAsia="Times New Roman"/>
        </w:rPr>
        <w:t xml:space="preserve"> will bring this back to the surface.</w:t>
      </w:r>
    </w:p>
    <w:p w14:paraId="55FD05E6" w14:textId="3DA39112" w:rsidR="00B639C6" w:rsidRPr="00A67651" w:rsidRDefault="00B639C6" w:rsidP="00A67651">
      <w:pPr>
        <w:pStyle w:val="ListParagraph"/>
        <w:numPr>
          <w:ilvl w:val="1"/>
          <w:numId w:val="24"/>
        </w:numPr>
        <w:rPr>
          <w:rFonts w:eastAsia="Times New Roman"/>
        </w:rPr>
      </w:pPr>
      <w:r>
        <w:rPr>
          <w:rFonts w:eastAsia="Times New Roman"/>
        </w:rPr>
        <w:t>What about specialized faculty?</w:t>
      </w:r>
      <w:r w:rsidR="003053E0">
        <w:rPr>
          <w:rFonts w:eastAsia="Times New Roman"/>
        </w:rPr>
        <w:t xml:space="preserve"> They will add this category to discussion as well.</w:t>
      </w:r>
    </w:p>
    <w:p w14:paraId="45E32496" w14:textId="77777777" w:rsidR="003B4F28" w:rsidRDefault="003B4F28" w:rsidP="003B4F28">
      <w:pPr>
        <w:pStyle w:val="ListParagraph"/>
        <w:numPr>
          <w:ilvl w:val="0"/>
          <w:numId w:val="24"/>
        </w:numPr>
        <w:rPr>
          <w:rFonts w:eastAsia="Times New Roman"/>
        </w:rPr>
      </w:pPr>
      <w:r>
        <w:rPr>
          <w:rFonts w:eastAsia="Times New Roman"/>
        </w:rPr>
        <w:t>University Senate Updates – Belinda</w:t>
      </w:r>
    </w:p>
    <w:p w14:paraId="075478AA" w14:textId="48B8F801" w:rsidR="00B639C6" w:rsidRDefault="00B639C6" w:rsidP="00B639C6">
      <w:pPr>
        <w:pStyle w:val="ListParagraph"/>
        <w:numPr>
          <w:ilvl w:val="1"/>
          <w:numId w:val="24"/>
        </w:numPr>
        <w:rPr>
          <w:rFonts w:eastAsia="Times New Roman"/>
        </w:rPr>
      </w:pPr>
      <w:r>
        <w:rPr>
          <w:rFonts w:eastAsia="Times New Roman"/>
        </w:rPr>
        <w:t>Belinda provided update.</w:t>
      </w:r>
    </w:p>
    <w:p w14:paraId="0AD02F35" w14:textId="3B072147" w:rsidR="00B639C6" w:rsidRDefault="00B639C6" w:rsidP="00B639C6">
      <w:pPr>
        <w:pStyle w:val="ListParagraph"/>
        <w:numPr>
          <w:ilvl w:val="1"/>
          <w:numId w:val="24"/>
        </w:numPr>
        <w:rPr>
          <w:rFonts w:eastAsia="Times New Roman"/>
        </w:rPr>
      </w:pPr>
      <w:r>
        <w:rPr>
          <w:rFonts w:eastAsia="Times New Roman"/>
        </w:rPr>
        <w:t>Passed a by-law re: Academic Freedom and Tenure</w:t>
      </w:r>
      <w:r w:rsidR="006C7C00">
        <w:rPr>
          <w:rFonts w:eastAsia="Times New Roman"/>
        </w:rPr>
        <w:t xml:space="preserve"> that had some amount of debate</w:t>
      </w:r>
      <w:r w:rsidR="003053E0">
        <w:rPr>
          <w:rFonts w:eastAsia="Times New Roman"/>
        </w:rPr>
        <w:t>.</w:t>
      </w:r>
    </w:p>
    <w:p w14:paraId="16AFA6DC" w14:textId="2DD1C89E" w:rsidR="006C7C00" w:rsidRDefault="00A67651" w:rsidP="006C7C00">
      <w:pPr>
        <w:pStyle w:val="ListParagraph"/>
        <w:numPr>
          <w:ilvl w:val="2"/>
          <w:numId w:val="24"/>
        </w:numPr>
        <w:rPr>
          <w:rFonts w:eastAsia="Times New Roman"/>
        </w:rPr>
      </w:pPr>
      <w:hyperlink r:id="rId10" w:history="1">
        <w:r w:rsidR="006C7C00" w:rsidRPr="00806A45">
          <w:rPr>
            <w:rStyle w:val="Hyperlink"/>
            <w:rFonts w:eastAsia="Times New Roman"/>
          </w:rPr>
          <w:t>https://www.senate.illinois.edu/20230918senate/SP2308_FINAL_20230918.pdf</w:t>
        </w:r>
      </w:hyperlink>
    </w:p>
    <w:p w14:paraId="17AFE1B9" w14:textId="1DAA21D6" w:rsidR="006C7C00" w:rsidRDefault="001B3AFB" w:rsidP="001B3AFB">
      <w:pPr>
        <w:pStyle w:val="ListParagraph"/>
        <w:numPr>
          <w:ilvl w:val="2"/>
          <w:numId w:val="24"/>
        </w:numPr>
        <w:rPr>
          <w:rFonts w:eastAsia="Times New Roman"/>
        </w:rPr>
      </w:pPr>
      <w:r>
        <w:rPr>
          <w:rFonts w:eastAsia="Times New Roman"/>
        </w:rPr>
        <w:t xml:space="preserve">Eric asked if CSP and CS </w:t>
      </w:r>
      <w:proofErr w:type="gramStart"/>
      <w:r>
        <w:rPr>
          <w:rFonts w:eastAsia="Times New Roman"/>
        </w:rPr>
        <w:t>included,</w:t>
      </w:r>
      <w:proofErr w:type="gramEnd"/>
      <w:r>
        <w:rPr>
          <w:rFonts w:eastAsia="Times New Roman"/>
        </w:rPr>
        <w:t xml:space="preserve"> </w:t>
      </w:r>
      <w:r w:rsidR="003053E0">
        <w:rPr>
          <w:rFonts w:eastAsia="Times New Roman"/>
        </w:rPr>
        <w:t>use of</w:t>
      </w:r>
      <w:r>
        <w:rPr>
          <w:rFonts w:eastAsia="Times New Roman"/>
        </w:rPr>
        <w:t xml:space="preserve"> </w:t>
      </w:r>
      <w:r w:rsidR="003053E0">
        <w:rPr>
          <w:rFonts w:eastAsia="Times New Roman"/>
        </w:rPr>
        <w:t>“</w:t>
      </w:r>
      <w:r>
        <w:rPr>
          <w:rFonts w:eastAsia="Times New Roman"/>
        </w:rPr>
        <w:t>Academic staff</w:t>
      </w:r>
      <w:r w:rsidR="003053E0">
        <w:rPr>
          <w:rFonts w:eastAsia="Times New Roman"/>
        </w:rPr>
        <w:t>” terminology</w:t>
      </w:r>
      <w:r>
        <w:rPr>
          <w:rFonts w:eastAsia="Times New Roman"/>
        </w:rPr>
        <w:t xml:space="preserve"> is used </w:t>
      </w:r>
      <w:r w:rsidR="003053E0">
        <w:rPr>
          <w:rFonts w:eastAsia="Times New Roman"/>
        </w:rPr>
        <w:t>and is loose.</w:t>
      </w:r>
    </w:p>
    <w:p w14:paraId="016C140F" w14:textId="77777777" w:rsidR="003B4F28" w:rsidRDefault="003B4F28" w:rsidP="003B4F28">
      <w:pPr>
        <w:pStyle w:val="ListParagraph"/>
        <w:numPr>
          <w:ilvl w:val="0"/>
          <w:numId w:val="24"/>
        </w:numPr>
        <w:rPr>
          <w:rFonts w:eastAsia="Times New Roman"/>
        </w:rPr>
      </w:pPr>
      <w:r>
        <w:rPr>
          <w:rFonts w:eastAsia="Times New Roman"/>
        </w:rPr>
        <w:t>New Business</w:t>
      </w:r>
    </w:p>
    <w:p w14:paraId="0BDD57AE" w14:textId="3A3244E4" w:rsidR="00B639C6" w:rsidRPr="00A67651" w:rsidRDefault="00B639C6" w:rsidP="00B639C6">
      <w:pPr>
        <w:pStyle w:val="ListParagraph"/>
        <w:numPr>
          <w:ilvl w:val="1"/>
          <w:numId w:val="24"/>
        </w:numPr>
        <w:rPr>
          <w:rFonts w:eastAsia="Times New Roman"/>
        </w:rPr>
      </w:pPr>
      <w:r w:rsidRPr="00A67651">
        <w:rPr>
          <w:rFonts w:eastAsia="Times New Roman"/>
        </w:rPr>
        <w:t xml:space="preserve">We should review </w:t>
      </w:r>
      <w:proofErr w:type="gramStart"/>
      <w:r w:rsidRPr="00A67651">
        <w:rPr>
          <w:rFonts w:eastAsia="Times New Roman"/>
        </w:rPr>
        <w:t>Specialized</w:t>
      </w:r>
      <w:proofErr w:type="gramEnd"/>
      <w:r w:rsidRPr="00A67651">
        <w:rPr>
          <w:rFonts w:eastAsia="Times New Roman"/>
        </w:rPr>
        <w:t xml:space="preserve"> Faculty Task Force report</w:t>
      </w:r>
      <w:r w:rsidR="003053E0" w:rsidRPr="00A67651">
        <w:rPr>
          <w:rFonts w:eastAsia="Times New Roman"/>
        </w:rPr>
        <w:t xml:space="preserve"> for any other possible actions for this group at next meeting.</w:t>
      </w:r>
    </w:p>
    <w:p w14:paraId="4A3736E9" w14:textId="7B225E35" w:rsidR="00B639C6" w:rsidRDefault="00A67651" w:rsidP="00B639C6">
      <w:pPr>
        <w:pStyle w:val="ListParagraph"/>
        <w:numPr>
          <w:ilvl w:val="2"/>
          <w:numId w:val="24"/>
        </w:numPr>
        <w:rPr>
          <w:rFonts w:eastAsia="Times New Roman"/>
        </w:rPr>
      </w:pPr>
      <w:hyperlink r:id="rId11" w:history="1">
        <w:r w:rsidR="00B639C6" w:rsidRPr="00806A45">
          <w:rPr>
            <w:rStyle w:val="Hyperlink"/>
            <w:rFonts w:eastAsia="Times New Roman"/>
          </w:rPr>
          <w:t>https://www.library.illinois.edu/staff/wp-content/uploads/sites/24/2023/03/specialized-faculty-task-force-final-report.pdf</w:t>
        </w:r>
      </w:hyperlink>
    </w:p>
    <w:p w14:paraId="356785B2" w14:textId="77777777" w:rsidR="00B639C6" w:rsidRDefault="00B639C6" w:rsidP="00A67651">
      <w:pPr>
        <w:pStyle w:val="ListParagraph"/>
        <w:ind w:left="1440"/>
        <w:rPr>
          <w:rFonts w:eastAsia="Times New Roman"/>
        </w:rPr>
      </w:pPr>
    </w:p>
    <w:p w14:paraId="05405A7D" w14:textId="77777777" w:rsidR="001C2843" w:rsidRDefault="001C2843"/>
    <w:sectPr w:rsidR="001C28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CC"/>
    <w:family w:val="modern"/>
    <w:pitch w:val="fixed"/>
    <w:sig w:usb0="E00002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6F128CC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AA0AA1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6928A4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75ACAD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17AC73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D4E1D3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0C027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F5E5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A7202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4CE3B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B515D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81A78F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0B2F3CA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15C5697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298929E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2EDE304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3AEB0273"/>
    <w:multiLevelType w:val="multilevel"/>
    <w:tmpl w:val="526206A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7" w15:restartNumberingAfterBreak="0">
    <w:nsid w:val="43F8503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484C4F29"/>
    <w:multiLevelType w:val="multilevel"/>
    <w:tmpl w:val="D8061F64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9" w15:restartNumberingAfterBreak="0">
    <w:nsid w:val="49BC6E26"/>
    <w:multiLevelType w:val="hybridMultilevel"/>
    <w:tmpl w:val="FB64EB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9350CFB"/>
    <w:multiLevelType w:val="multilevel"/>
    <w:tmpl w:val="9DF09F08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1" w15:restartNumberingAfterBreak="0">
    <w:nsid w:val="5DEC6B47"/>
    <w:multiLevelType w:val="multilevel"/>
    <w:tmpl w:val="604E1C0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2" w15:restartNumberingAfterBreak="0">
    <w:nsid w:val="6E9514D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 w15:restartNumberingAfterBreak="0">
    <w:nsid w:val="7D8C2C6D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574779078">
    <w:abstractNumId w:val="20"/>
  </w:num>
  <w:num w:numId="2" w16cid:durableId="793910028">
    <w:abstractNumId w:val="12"/>
  </w:num>
  <w:num w:numId="3" w16cid:durableId="1182403449">
    <w:abstractNumId w:val="10"/>
  </w:num>
  <w:num w:numId="4" w16cid:durableId="709577746">
    <w:abstractNumId w:val="22"/>
  </w:num>
  <w:num w:numId="5" w16cid:durableId="1996184732">
    <w:abstractNumId w:val="13"/>
  </w:num>
  <w:num w:numId="6" w16cid:durableId="327708279">
    <w:abstractNumId w:val="16"/>
  </w:num>
  <w:num w:numId="7" w16cid:durableId="1027021363">
    <w:abstractNumId w:val="18"/>
  </w:num>
  <w:num w:numId="8" w16cid:durableId="1383754582">
    <w:abstractNumId w:val="9"/>
  </w:num>
  <w:num w:numId="9" w16cid:durableId="1319574945">
    <w:abstractNumId w:val="7"/>
  </w:num>
  <w:num w:numId="10" w16cid:durableId="1530989559">
    <w:abstractNumId w:val="6"/>
  </w:num>
  <w:num w:numId="11" w16cid:durableId="542209705">
    <w:abstractNumId w:val="5"/>
  </w:num>
  <w:num w:numId="12" w16cid:durableId="608119973">
    <w:abstractNumId w:val="4"/>
  </w:num>
  <w:num w:numId="13" w16cid:durableId="786778781">
    <w:abstractNumId w:val="8"/>
  </w:num>
  <w:num w:numId="14" w16cid:durableId="2078043855">
    <w:abstractNumId w:val="3"/>
  </w:num>
  <w:num w:numId="15" w16cid:durableId="1942030368">
    <w:abstractNumId w:val="2"/>
  </w:num>
  <w:num w:numId="16" w16cid:durableId="1886485940">
    <w:abstractNumId w:val="1"/>
  </w:num>
  <w:num w:numId="17" w16cid:durableId="1812600024">
    <w:abstractNumId w:val="0"/>
  </w:num>
  <w:num w:numId="18" w16cid:durableId="100955053">
    <w:abstractNumId w:val="14"/>
  </w:num>
  <w:num w:numId="19" w16cid:durableId="1267889492">
    <w:abstractNumId w:val="15"/>
  </w:num>
  <w:num w:numId="20" w16cid:durableId="95449699">
    <w:abstractNumId w:val="21"/>
  </w:num>
  <w:num w:numId="21" w16cid:durableId="1434784539">
    <w:abstractNumId w:val="17"/>
  </w:num>
  <w:num w:numId="22" w16cid:durableId="1175458076">
    <w:abstractNumId w:val="11"/>
  </w:num>
  <w:num w:numId="23" w16cid:durableId="636647242">
    <w:abstractNumId w:val="23"/>
  </w:num>
  <w:num w:numId="24" w16cid:durableId="747462430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4F28"/>
    <w:rsid w:val="00024388"/>
    <w:rsid w:val="00086B85"/>
    <w:rsid w:val="00194FA6"/>
    <w:rsid w:val="001B3AFB"/>
    <w:rsid w:val="001C2843"/>
    <w:rsid w:val="002F2096"/>
    <w:rsid w:val="003053E0"/>
    <w:rsid w:val="00355B2F"/>
    <w:rsid w:val="003B4F28"/>
    <w:rsid w:val="00563192"/>
    <w:rsid w:val="00645252"/>
    <w:rsid w:val="006C7C00"/>
    <w:rsid w:val="006D3D74"/>
    <w:rsid w:val="00817DA7"/>
    <w:rsid w:val="0083569A"/>
    <w:rsid w:val="00A67651"/>
    <w:rsid w:val="00A76E11"/>
    <w:rsid w:val="00A9204E"/>
    <w:rsid w:val="00B639C6"/>
    <w:rsid w:val="00C75680"/>
    <w:rsid w:val="00F05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CF4EE2"/>
  <w15:chartTrackingRefBased/>
  <w15:docId w15:val="{C4990C23-9AA7-4E9F-A06E-07BCE03D37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569A"/>
  </w:style>
  <w:style w:type="paragraph" w:styleId="Heading1">
    <w:name w:val="heading 1"/>
    <w:basedOn w:val="Normal"/>
    <w:next w:val="Normal"/>
    <w:link w:val="Heading1Char"/>
    <w:uiPriority w:val="9"/>
    <w:qFormat/>
    <w:rsid w:val="006D3D7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D3D7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D3D7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D3D7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D3D74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1F4E79" w:themeColor="accent1" w:themeShade="8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6D3D74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6D3D74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6D3D74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6D3D74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D3D74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customStyle="1" w:styleId="Heading5Char">
    <w:name w:val="Heading 5 Char"/>
    <w:basedOn w:val="DefaultParagraphFont"/>
    <w:link w:val="Heading5"/>
    <w:uiPriority w:val="9"/>
    <w:rsid w:val="006D3D74"/>
    <w:rPr>
      <w:rFonts w:asciiTheme="majorHAnsi" w:eastAsiaTheme="majorEastAsia" w:hAnsiTheme="majorHAnsi" w:cstheme="majorBidi"/>
      <w:color w:val="1F4E79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rsid w:val="00645252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sid w:val="00645252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inorEastAsia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645252"/>
    <w:rPr>
      <w:i/>
      <w:iCs/>
      <w:color w:val="1F4E79" w:themeColor="accent1" w:themeShade="80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5252"/>
    <w:pPr>
      <w:pBdr>
        <w:top w:val="single" w:sz="4" w:space="10" w:color="1F4E79" w:themeColor="accent1" w:themeShade="80"/>
        <w:bottom w:val="single" w:sz="4" w:space="10" w:color="1F4E79" w:themeColor="accent1" w:themeShade="80"/>
      </w:pBdr>
      <w:spacing w:before="360" w:after="360"/>
      <w:ind w:left="864" w:right="864"/>
      <w:jc w:val="center"/>
    </w:pPr>
    <w:rPr>
      <w:i/>
      <w:iCs/>
      <w:color w:val="1F4E79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5252"/>
    <w:rPr>
      <w:i/>
      <w:iCs/>
      <w:color w:val="1F4E79" w:themeColor="accent1" w:themeShade="80"/>
    </w:rPr>
  </w:style>
  <w:style w:type="character" w:styleId="SubtleReference">
    <w:name w:val="Subtle Reference"/>
    <w:basedOn w:val="DefaultParagraphFont"/>
    <w:uiPriority w:val="31"/>
    <w:qFormat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sid w:val="00645252"/>
    <w:rPr>
      <w:b/>
      <w:bCs/>
      <w:caps w:val="0"/>
      <w:smallCaps/>
      <w:color w:val="1F4E79" w:themeColor="accent1" w:themeShade="80"/>
      <w:spacing w:val="5"/>
    </w:rPr>
  </w:style>
  <w:style w:type="character" w:styleId="BookTitle">
    <w:name w:val="Book Title"/>
    <w:basedOn w:val="DefaultParagraphFont"/>
    <w:uiPriority w:val="33"/>
    <w:qFormat/>
    <w:rPr>
      <w:b/>
      <w:bCs/>
      <w:i/>
      <w:iCs/>
      <w:spacing w:val="5"/>
    </w:rPr>
  </w:style>
  <w:style w:type="character" w:styleId="Hyperlink">
    <w:name w:val="Hyperlink"/>
    <w:basedOn w:val="DefaultParagraphFont"/>
    <w:uiPriority w:val="99"/>
    <w:unhideWhenUsed/>
    <w:rsid w:val="00645252"/>
    <w:rPr>
      <w:color w:val="1F4E79" w:themeColor="accent1" w:themeShade="80"/>
      <w:u w:val="single"/>
    </w:rPr>
  </w:style>
  <w:style w:type="character" w:styleId="FollowedHyperlink">
    <w:name w:val="FollowedHyperlink"/>
    <w:basedOn w:val="DefaultParagraphFont"/>
    <w:uiPriority w:val="99"/>
    <w:unhideWhenUsed/>
    <w:rPr>
      <w:color w:val="954F72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645252"/>
    <w:pPr>
      <w:spacing w:after="200"/>
    </w:pPr>
    <w:rPr>
      <w:i/>
      <w:iCs/>
      <w:color w:val="44546A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5252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252"/>
    <w:rPr>
      <w:rFonts w:ascii="Segoe UI" w:hAnsi="Segoe UI" w:cs="Segoe UI"/>
      <w:szCs w:val="18"/>
    </w:rPr>
  </w:style>
  <w:style w:type="paragraph" w:styleId="BlockText">
    <w:name w:val="Block Text"/>
    <w:basedOn w:val="Normal"/>
    <w:uiPriority w:val="99"/>
    <w:semiHidden/>
    <w:unhideWhenUsed/>
    <w:rsid w:val="00645252"/>
    <w:pPr>
      <w:pBdr>
        <w:top w:val="single" w:sz="2" w:space="10" w:color="5B9BD5" w:themeColor="accent1" w:shadow="1" w:frame="1"/>
        <w:left w:val="single" w:sz="2" w:space="10" w:color="5B9BD5" w:themeColor="accent1" w:shadow="1" w:frame="1"/>
        <w:bottom w:val="single" w:sz="2" w:space="10" w:color="5B9BD5" w:themeColor="accent1" w:shadow="1" w:frame="1"/>
        <w:right w:val="single" w:sz="2" w:space="10" w:color="5B9BD5" w:themeColor="accent1" w:shadow="1" w:frame="1"/>
      </w:pBdr>
      <w:ind w:left="1152" w:right="1152"/>
    </w:pPr>
    <w:rPr>
      <w:rFonts w:eastAsiaTheme="minorEastAsia"/>
      <w:i/>
      <w:iCs/>
      <w:color w:val="1F4E79" w:themeColor="accent1" w:themeShade="80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45252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45252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45252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45252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64525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45252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45252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52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5252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45252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45252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45252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45252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645252"/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45252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45252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45252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45252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64525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45252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45252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45252"/>
    <w:rPr>
      <w:rFonts w:ascii="Consolas" w:hAnsi="Consolas"/>
      <w:szCs w:val="21"/>
    </w:rPr>
  </w:style>
  <w:style w:type="character" w:styleId="PlaceholderText">
    <w:name w:val="Placeholder Text"/>
    <w:basedOn w:val="DefaultParagraphFont"/>
    <w:uiPriority w:val="99"/>
    <w:semiHidden/>
    <w:rsid w:val="00645252"/>
    <w:rPr>
      <w:color w:val="3B3838" w:themeColor="background2" w:themeShade="40"/>
    </w:rPr>
  </w:style>
  <w:style w:type="paragraph" w:styleId="Header">
    <w:name w:val="header"/>
    <w:basedOn w:val="Normal"/>
    <w:link w:val="HeaderChar"/>
    <w:uiPriority w:val="99"/>
    <w:semiHidden/>
    <w:unhideWhenUsed/>
    <w:rsid w:val="006D3D74"/>
  </w:style>
  <w:style w:type="character" w:customStyle="1" w:styleId="HeaderChar">
    <w:name w:val="Header Char"/>
    <w:basedOn w:val="DefaultParagraphFont"/>
    <w:link w:val="Header"/>
    <w:uiPriority w:val="99"/>
    <w:semiHidden/>
    <w:rsid w:val="006D3D74"/>
  </w:style>
  <w:style w:type="paragraph" w:styleId="Footer">
    <w:name w:val="footer"/>
    <w:basedOn w:val="Normal"/>
    <w:link w:val="FooterChar"/>
    <w:uiPriority w:val="99"/>
    <w:semiHidden/>
    <w:unhideWhenUsed/>
    <w:rsid w:val="006D3D74"/>
  </w:style>
  <w:style w:type="character" w:customStyle="1" w:styleId="FooterChar">
    <w:name w:val="Footer Char"/>
    <w:basedOn w:val="DefaultParagraphFont"/>
    <w:link w:val="Footer"/>
    <w:uiPriority w:val="99"/>
    <w:semiHidden/>
    <w:rsid w:val="006D3D74"/>
  </w:style>
  <w:style w:type="paragraph" w:styleId="TOC9">
    <w:name w:val="toc 9"/>
    <w:basedOn w:val="Normal"/>
    <w:next w:val="Normal"/>
    <w:autoRedefine/>
    <w:uiPriority w:val="39"/>
    <w:semiHidden/>
    <w:unhideWhenUsed/>
    <w:rsid w:val="0083569A"/>
    <w:pPr>
      <w:spacing w:after="120"/>
      <w:ind w:left="1757"/>
    </w:pPr>
  </w:style>
  <w:style w:type="character" w:styleId="UnresolvedMention">
    <w:name w:val="Unresolved Mention"/>
    <w:basedOn w:val="DefaultParagraphFont"/>
    <w:uiPriority w:val="99"/>
    <w:semiHidden/>
    <w:unhideWhenUsed/>
    <w:rsid w:val="003B4F28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3B4F28"/>
    <w:pPr>
      <w:ind w:left="720"/>
    </w:pPr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311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llinois.zoom.us/j/88597082546?pwd=bzRNR2UwenJzeC9hYXVNOEhYUkpnQT09" TargetMode="Externa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library.illinois.edu/staff/wp-content/uploads/sites/24/2023/03/specialized-faculty-task-force-final-report.pdf" TargetMode="External"/><Relationship Id="rId5" Type="http://schemas.openxmlformats.org/officeDocument/2006/relationships/styles" Target="styles.xml"/><Relationship Id="rId10" Type="http://schemas.openxmlformats.org/officeDocument/2006/relationships/hyperlink" Target="https://www.senate.illinois.edu/20230918senate/SP2308_FINAL_20230918.pdf" TargetMode="External"/><Relationship Id="rId4" Type="http://schemas.openxmlformats.org/officeDocument/2006/relationships/numbering" Target="numbering.xml"/><Relationship Id="rId9" Type="http://schemas.openxmlformats.org/officeDocument/2006/relationships/hyperlink" Target="https://uofi.box.com/s/6r9wqcdua3uuian1fmcri95s68nok05j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bertra\AppData\Roaming\Microsoft\Templates\Single%20spaced%20(blank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ocLastLocAttemptVersionTypeLookup xmlns="4873beb7-5857-4685-be1f-d57550cc96cc" xsi:nil="true"/>
    <MarketSpecific xmlns="4873beb7-5857-4685-be1f-d57550cc96cc">false</MarketSpecific>
    <ApprovalStatus xmlns="4873beb7-5857-4685-be1f-d57550cc96cc">InProgress</ApprovalStatus>
    <LocComments xmlns="4873beb7-5857-4685-be1f-d57550cc96cc" xsi:nil="true"/>
    <DirectSourceMarket xmlns="4873beb7-5857-4685-be1f-d57550cc96cc" xsi:nil="true"/>
    <LocPublishedLinkedAssetsLookup xmlns="4873beb7-5857-4685-be1f-d57550cc96cc" xsi:nil="true"/>
    <ThumbnailAssetId xmlns="4873beb7-5857-4685-be1f-d57550cc96cc" xsi:nil="true"/>
    <PrimaryImageGen xmlns="4873beb7-5857-4685-be1f-d57550cc96cc">true</PrimaryImageGen>
    <LegacyData xmlns="4873beb7-5857-4685-be1f-d57550cc96cc" xsi:nil="true"/>
    <LocNewPublishedVersionLookup xmlns="4873beb7-5857-4685-be1f-d57550cc96cc" xsi:nil="true"/>
    <NumericId xmlns="4873beb7-5857-4685-be1f-d57550cc96cc">102787001</NumericId>
    <TPFriendlyName xmlns="4873beb7-5857-4685-be1f-d57550cc96cc" xsi:nil="true"/>
    <LocOverallPublishStatusLookup xmlns="4873beb7-5857-4685-be1f-d57550cc96cc" xsi:nil="true"/>
    <LocRecommendedHandoff xmlns="4873beb7-5857-4685-be1f-d57550cc96cc" xsi:nil="true"/>
    <BlockPublish xmlns="4873beb7-5857-4685-be1f-d57550cc96cc">false</BlockPublish>
    <BusinessGroup xmlns="4873beb7-5857-4685-be1f-d57550cc96cc" xsi:nil="true"/>
    <OpenTemplate xmlns="4873beb7-5857-4685-be1f-d57550cc96cc">true</OpenTemplate>
    <SourceTitle xmlns="4873beb7-5857-4685-be1f-d57550cc96cc" xsi:nil="true"/>
    <LocOverallLocStatusLookup xmlns="4873beb7-5857-4685-be1f-d57550cc96cc" xsi:nil="true"/>
    <APEditor xmlns="4873beb7-5857-4685-be1f-d57550cc96cc">
      <UserInfo>
        <DisplayName/>
        <AccountId xsi:nil="true"/>
        <AccountType/>
      </UserInfo>
    </APEditor>
    <UALocComments xmlns="4873beb7-5857-4685-be1f-d57550cc96cc" xsi:nil="true"/>
    <IntlLangReviewDate xmlns="4873beb7-5857-4685-be1f-d57550cc96cc" xsi:nil="true"/>
    <PublishStatusLookup xmlns="4873beb7-5857-4685-be1f-d57550cc96cc">
      <Value>1343188</Value>
    </PublishStatusLookup>
    <ParentAssetId xmlns="4873beb7-5857-4685-be1f-d57550cc96cc" xsi:nil="true"/>
    <FeatureTagsTaxHTField0 xmlns="4873beb7-5857-4685-be1f-d57550cc96cc">
      <Terms xmlns="http://schemas.microsoft.com/office/infopath/2007/PartnerControls"/>
    </FeatureTagsTaxHTField0>
    <MachineTranslated xmlns="4873beb7-5857-4685-be1f-d57550cc96cc">false</MachineTranslated>
    <Providers xmlns="4873beb7-5857-4685-be1f-d57550cc96cc" xsi:nil="true"/>
    <OriginalSourceMarket xmlns="4873beb7-5857-4685-be1f-d57550cc96cc" xsi:nil="true"/>
    <APDescription xmlns="4873beb7-5857-4685-be1f-d57550cc96cc" xsi:nil="true"/>
    <ContentItem xmlns="4873beb7-5857-4685-be1f-d57550cc96cc" xsi:nil="true"/>
    <ClipArtFilename xmlns="4873beb7-5857-4685-be1f-d57550cc96cc" xsi:nil="true"/>
    <TPInstallLocation xmlns="4873beb7-5857-4685-be1f-d57550cc96cc" xsi:nil="true"/>
    <TimesCloned xmlns="4873beb7-5857-4685-be1f-d57550cc96cc" xsi:nil="true"/>
    <PublishTargets xmlns="4873beb7-5857-4685-be1f-d57550cc96cc">OfficeOnlineVNext</PublishTargets>
    <AcquiredFrom xmlns="4873beb7-5857-4685-be1f-d57550cc96cc">Internal MS</AcquiredFrom>
    <AssetStart xmlns="4873beb7-5857-4685-be1f-d57550cc96cc">2011-11-23T17:29:00+00:00</AssetStart>
    <FriendlyTitle xmlns="4873beb7-5857-4685-be1f-d57550cc96cc" xsi:nil="true"/>
    <Provider xmlns="4873beb7-5857-4685-be1f-d57550cc96cc" xsi:nil="true"/>
    <LastHandOff xmlns="4873beb7-5857-4685-be1f-d57550cc96cc" xsi:nil="true"/>
    <TPClientViewer xmlns="4873beb7-5857-4685-be1f-d57550cc96cc" xsi:nil="true"/>
    <TemplateStatus xmlns="4873beb7-5857-4685-be1f-d57550cc96cc">Complete</TemplateStatus>
    <Downloads xmlns="4873beb7-5857-4685-be1f-d57550cc96cc">0</Downloads>
    <OOCacheId xmlns="4873beb7-5857-4685-be1f-d57550cc96cc" xsi:nil="true"/>
    <IsDeleted xmlns="4873beb7-5857-4685-be1f-d57550cc96cc">false</IsDeleted>
    <LocPublishedDependentAssetsLookup xmlns="4873beb7-5857-4685-be1f-d57550cc96cc" xsi:nil="true"/>
    <AssetExpire xmlns="4873beb7-5857-4685-be1f-d57550cc96cc">2029-05-12T07:00:00+00:00</AssetExpire>
    <CSXSubmissionMarket xmlns="4873beb7-5857-4685-be1f-d57550cc96cc" xsi:nil="true"/>
    <DSATActionTaken xmlns="4873beb7-5857-4685-be1f-d57550cc96cc" xsi:nil="true"/>
    <SubmitterId xmlns="4873beb7-5857-4685-be1f-d57550cc96cc" xsi:nil="true"/>
    <EditorialTags xmlns="4873beb7-5857-4685-be1f-d57550cc96cc" xsi:nil="true"/>
    <TPExecutable xmlns="4873beb7-5857-4685-be1f-d57550cc96cc" xsi:nil="true"/>
    <CSXSubmissionDate xmlns="4873beb7-5857-4685-be1f-d57550cc96cc" xsi:nil="true"/>
    <CSXUpdate xmlns="4873beb7-5857-4685-be1f-d57550cc96cc">false</CSXUpdate>
    <AssetType xmlns="4873beb7-5857-4685-be1f-d57550cc96cc">TP</AssetType>
    <ApprovalLog xmlns="4873beb7-5857-4685-be1f-d57550cc96cc" xsi:nil="true"/>
    <BugNumber xmlns="4873beb7-5857-4685-be1f-d57550cc96cc" xsi:nil="true"/>
    <OriginAsset xmlns="4873beb7-5857-4685-be1f-d57550cc96cc" xsi:nil="true"/>
    <TPComponent xmlns="4873beb7-5857-4685-be1f-d57550cc96cc" xsi:nil="true"/>
    <Milestone xmlns="4873beb7-5857-4685-be1f-d57550cc96cc" xsi:nil="true"/>
    <RecommendationsModifier xmlns="4873beb7-5857-4685-be1f-d57550cc96cc" xsi:nil="true"/>
    <AssetId xmlns="4873beb7-5857-4685-be1f-d57550cc96cc">TP102787001</AssetId>
    <PolicheckWords xmlns="4873beb7-5857-4685-be1f-d57550cc96cc" xsi:nil="true"/>
    <TPLaunchHelpLink xmlns="4873beb7-5857-4685-be1f-d57550cc96cc" xsi:nil="true"/>
    <IntlLocPriority xmlns="4873beb7-5857-4685-be1f-d57550cc96cc" xsi:nil="true"/>
    <TPApplication xmlns="4873beb7-5857-4685-be1f-d57550cc96cc" xsi:nil="true"/>
    <IntlLangReviewer xmlns="4873beb7-5857-4685-be1f-d57550cc96cc" xsi:nil="true"/>
    <HandoffToMSDN xmlns="4873beb7-5857-4685-be1f-d57550cc96cc" xsi:nil="true"/>
    <PlannedPubDate xmlns="4873beb7-5857-4685-be1f-d57550cc96cc" xsi:nil="true"/>
    <CrawlForDependencies xmlns="4873beb7-5857-4685-be1f-d57550cc96cc">false</CrawlForDependencies>
    <LocLastLocAttemptVersionLookup xmlns="4873beb7-5857-4685-be1f-d57550cc96cc">693888</LocLastLocAttemptVersionLookup>
    <LocProcessedForHandoffsLookup xmlns="4873beb7-5857-4685-be1f-d57550cc96cc" xsi:nil="true"/>
    <TrustLevel xmlns="4873beb7-5857-4685-be1f-d57550cc96cc">1 Microsoft Managed Content</TrustLevel>
    <CampaignTagsTaxHTField0 xmlns="4873beb7-5857-4685-be1f-d57550cc96cc">
      <Terms xmlns="http://schemas.microsoft.com/office/infopath/2007/PartnerControls"/>
    </CampaignTagsTaxHTField0>
    <TPNamespace xmlns="4873beb7-5857-4685-be1f-d57550cc96cc" xsi:nil="true"/>
    <LocOverallPreviewStatusLookup xmlns="4873beb7-5857-4685-be1f-d57550cc96cc" xsi:nil="true"/>
    <TaxCatchAll xmlns="4873beb7-5857-4685-be1f-d57550cc96cc"/>
    <IsSearchable xmlns="4873beb7-5857-4685-be1f-d57550cc96cc">false</IsSearchable>
    <TemplateTemplateType xmlns="4873beb7-5857-4685-be1f-d57550cc96cc">Word Document Template</TemplateTemplateType>
    <Markets xmlns="4873beb7-5857-4685-be1f-d57550cc96cc"/>
    <IntlLangReview xmlns="4873beb7-5857-4685-be1f-d57550cc96cc" xsi:nil="true"/>
    <UAProjectedTotalWords xmlns="4873beb7-5857-4685-be1f-d57550cc96cc" xsi:nil="true"/>
    <OutputCachingOn xmlns="4873beb7-5857-4685-be1f-d57550cc96cc">false</OutputCachingOn>
    <AverageRating xmlns="4873beb7-5857-4685-be1f-d57550cc96cc" xsi:nil="true"/>
    <LocMarketGroupTiers2 xmlns="4873beb7-5857-4685-be1f-d57550cc96cc" xsi:nil="true"/>
    <APAuthor xmlns="4873beb7-5857-4685-be1f-d57550cc96cc">
      <UserInfo>
        <DisplayName>REDMOND\v-namall</DisplayName>
        <AccountId>978</AccountId>
        <AccountType/>
      </UserInfo>
    </APAuthor>
    <TPCommandLine xmlns="4873beb7-5857-4685-be1f-d57550cc96cc" xsi:nil="true"/>
    <LocManualTestRequired xmlns="4873beb7-5857-4685-be1f-d57550cc96cc">false</LocManualTestRequired>
    <TPAppVersion xmlns="4873beb7-5857-4685-be1f-d57550cc96cc" xsi:nil="true"/>
    <EditorialStatus xmlns="4873beb7-5857-4685-be1f-d57550cc96cc">Complete</EditorialStatus>
    <LocProcessedForMarketsLookup xmlns="4873beb7-5857-4685-be1f-d57550cc96cc" xsi:nil="true"/>
    <LastModifiedDateTime xmlns="4873beb7-5857-4685-be1f-d57550cc96cc" xsi:nil="true"/>
    <TPLaunchHelpLinkType xmlns="4873beb7-5857-4685-be1f-d57550cc96cc">Template</TPLaunchHelpLinkType>
    <ScenarioTagsTaxHTField0 xmlns="4873beb7-5857-4685-be1f-d57550cc96cc">
      <Terms xmlns="http://schemas.microsoft.com/office/infopath/2007/PartnerControls"/>
    </ScenarioTagsTaxHTField0>
    <OriginalRelease xmlns="4873beb7-5857-4685-be1f-d57550cc96cc">14</OriginalRelease>
    <LocalizationTagsTaxHTField0 xmlns="4873beb7-5857-4685-be1f-d57550cc96cc">
      <Terms xmlns="http://schemas.microsoft.com/office/infopath/2007/PartnerControls"/>
    </LocalizationTagsTaxHTField0>
    <Manager xmlns="4873beb7-5857-4685-be1f-d57550cc96cc" xsi:nil="true"/>
    <UALocRecommendation xmlns="4873beb7-5857-4685-be1f-d57550cc96cc">Localize</UALocRecommendation>
    <LocOverallHandbackStatusLookup xmlns="4873beb7-5857-4685-be1f-d57550cc96cc" xsi:nil="true"/>
    <ArtSampleDocs xmlns="4873beb7-5857-4685-be1f-d57550cc96cc" xsi:nil="true"/>
    <UACurrentWords xmlns="4873beb7-5857-4685-be1f-d57550cc96cc" xsi:nil="true"/>
    <ShowIn xmlns="4873beb7-5857-4685-be1f-d57550cc96cc">Show everywhere</ShowIn>
    <CSXHash xmlns="4873beb7-5857-4685-be1f-d57550cc96cc" xsi:nil="true"/>
    <VoteCount xmlns="4873beb7-5857-4685-be1f-d57550cc96cc" xsi:nil="true"/>
    <InternalTagsTaxHTField0 xmlns="4873beb7-5857-4685-be1f-d57550cc96cc">
      <Terms xmlns="http://schemas.microsoft.com/office/infopath/2007/PartnerControls"/>
    </InternalTagsTaxHTField0>
    <UANotes xmlns="4873beb7-5857-4685-be1f-d57550cc96cc" xsi:nil="true"/>
  </documentManagement>
</p:properties>
</file>

<file path=customXml/itemProps1.xml><?xml version="1.0" encoding="utf-8"?>
<ds:datastoreItem xmlns:ds="http://schemas.openxmlformats.org/officeDocument/2006/customXml" ds:itemID="{4B3A7E92-E05A-4924-9E8A-9F6659E585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01C3C56-10DB-49F7-B061-44D8728D078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FBDB1CC-CEFB-4E46-8174-1F0AA0D30B24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Single spaced (blank)</Template>
  <TotalTime>155</TotalTime>
  <Pages>1</Pages>
  <Words>338</Words>
  <Characters>1932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Cara Setsu Bertram</dc:creator>
  <cp:keywords/>
  <dc:description/>
  <cp:lastModifiedBy>Cara Setsu Bertram</cp:lastModifiedBy>
  <cp:revision>4</cp:revision>
  <dcterms:created xsi:type="dcterms:W3CDTF">2023-10-13T14:46:00Z</dcterms:created>
  <dcterms:modified xsi:type="dcterms:W3CDTF">2023-11-08T18:49:00Z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ternalTags">
    <vt:lpwstr/>
  </property>
  <property fmtid="{D5CDD505-2E9C-101B-9397-08002B2CF9AE}" pid="3" name="ContentTypeId">
    <vt:lpwstr>0x0101006EDDDB5EE6D98C44930B742096920B300400F5B6D36B3EF94B4E9A635CDF2A18F5B8</vt:lpwstr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CampaignTags">
    <vt:lpwstr/>
  </property>
  <property fmtid="{D5CDD505-2E9C-101B-9397-08002B2CF9AE}" pid="7" name="ScenarioTags">
    <vt:lpwstr/>
  </property>
</Properties>
</file>