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AFCD95" w14:textId="4750EA11" w:rsidR="00A9204E" w:rsidRDefault="003B4F28">
      <w:r>
        <w:t>LCP September</w:t>
      </w:r>
      <w:r w:rsidR="00FF3D38">
        <w:t xml:space="preserve"> Meeting Minutes</w:t>
      </w:r>
    </w:p>
    <w:p w14:paraId="1A81612C" w14:textId="70798B74" w:rsidR="0078033F" w:rsidRDefault="003B4F28">
      <w:r>
        <w:t>Friday, September 15, 2023</w:t>
      </w:r>
    </w:p>
    <w:p w14:paraId="5987A9AB" w14:textId="0412A4AB" w:rsidR="003B4F28" w:rsidRDefault="003B4F28">
      <w:r>
        <w:t xml:space="preserve">Zoom link: </w:t>
      </w:r>
      <w:hyperlink r:id="rId8" w:history="1">
        <w:r w:rsidRPr="002C71B9">
          <w:rPr>
            <w:rStyle w:val="Hyperlink"/>
          </w:rPr>
          <w:t>https://illinois.zoom.us/j/88597082546?pwd=bzRNR2UwenJzeC9hYXVNOEhYUkpnQT09</w:t>
        </w:r>
      </w:hyperlink>
    </w:p>
    <w:p w14:paraId="7BEF5212" w14:textId="5A43F143" w:rsidR="003B4F28" w:rsidRDefault="003B4F28"/>
    <w:p w14:paraId="5741A8E6" w14:textId="3DF6F866" w:rsidR="0078033F" w:rsidRDefault="0078033F">
      <w:r>
        <w:t>Present – Janelle</w:t>
      </w:r>
      <w:r w:rsidR="00B83935">
        <w:t xml:space="preserve"> Sander</w:t>
      </w:r>
      <w:r w:rsidR="00410C85">
        <w:t xml:space="preserve"> (chair)</w:t>
      </w:r>
      <w:r>
        <w:t>, Cara</w:t>
      </w:r>
      <w:r w:rsidR="00B83935">
        <w:t xml:space="preserve"> Bertram</w:t>
      </w:r>
      <w:r w:rsidR="00410C85">
        <w:t xml:space="preserve"> (secretary)</w:t>
      </w:r>
      <w:r>
        <w:t>, Victor</w:t>
      </w:r>
      <w:r w:rsidR="00B83935">
        <w:t xml:space="preserve"> Jones, Jr.</w:t>
      </w:r>
      <w:r>
        <w:t>, Esra</w:t>
      </w:r>
      <w:r w:rsidR="00B83935">
        <w:t xml:space="preserve"> Coskun</w:t>
      </w:r>
      <w:r>
        <w:t>, Eric Kurt</w:t>
      </w:r>
      <w:r w:rsidR="00410C85">
        <w:t xml:space="preserve"> (CAP)</w:t>
      </w:r>
      <w:r>
        <w:t>, Eric Mosher, Belinda</w:t>
      </w:r>
      <w:r w:rsidR="00B83935">
        <w:t xml:space="preserve"> Boliver</w:t>
      </w:r>
      <w:r w:rsidR="00410C85">
        <w:t xml:space="preserve"> (Senate)</w:t>
      </w:r>
      <w:r>
        <w:t>, Will</w:t>
      </w:r>
      <w:r w:rsidR="00B83935">
        <w:t xml:space="preserve"> Schlaack</w:t>
      </w:r>
      <w:r w:rsidR="00410C85">
        <w:t xml:space="preserve"> (CAP)</w:t>
      </w:r>
      <w:r>
        <w:t>, DoMonique</w:t>
      </w:r>
      <w:r w:rsidR="00B83935">
        <w:t xml:space="preserve"> Arnold</w:t>
      </w:r>
    </w:p>
    <w:p w14:paraId="380A5B4D" w14:textId="7139F4EE" w:rsidR="0078033F" w:rsidRDefault="0078033F">
      <w:r>
        <w:t>Absent – Tracy</w:t>
      </w:r>
      <w:r w:rsidR="00B83935">
        <w:t xml:space="preserve"> Tolliver</w:t>
      </w:r>
      <w:r w:rsidR="00410C85">
        <w:t xml:space="preserve"> (vice-chair)</w:t>
      </w:r>
    </w:p>
    <w:p w14:paraId="285F0309" w14:textId="5EC55971" w:rsidR="00B83935" w:rsidRDefault="00B83935">
      <w:r>
        <w:t>Minutes taken by: Cara Bertram</w:t>
      </w:r>
    </w:p>
    <w:p w14:paraId="0CB3D4DE" w14:textId="77777777" w:rsidR="00FF3D38" w:rsidRDefault="00FF3D38"/>
    <w:p w14:paraId="18E2C295" w14:textId="0630798D" w:rsidR="0078033F" w:rsidRDefault="00B83935">
      <w:r>
        <w:t>Meeting Called to order: 1:33pm</w:t>
      </w:r>
    </w:p>
    <w:p w14:paraId="034F90E3" w14:textId="77777777" w:rsidR="00B83935" w:rsidRDefault="00B83935"/>
    <w:p w14:paraId="0E6BC6E7" w14:textId="51A4A3B0" w:rsidR="0078033F" w:rsidRPr="0078033F" w:rsidRDefault="003B4F28" w:rsidP="0078033F">
      <w:pPr>
        <w:pStyle w:val="ListParagraph"/>
        <w:numPr>
          <w:ilvl w:val="0"/>
          <w:numId w:val="24"/>
        </w:numPr>
        <w:rPr>
          <w:rFonts w:eastAsia="Times New Roman"/>
        </w:rPr>
      </w:pPr>
      <w:r>
        <w:rPr>
          <w:rFonts w:eastAsia="Times New Roman"/>
        </w:rPr>
        <w:t xml:space="preserve">Approval of May minutes: </w:t>
      </w:r>
      <w:hyperlink r:id="rId9" w:history="1">
        <w:r>
          <w:rPr>
            <w:rStyle w:val="Hyperlink"/>
            <w:rFonts w:eastAsia="Times New Roman"/>
          </w:rPr>
          <w:t>https://uofi.box.com/s/llvz2ftfhtr75pbasuzumsiudl9r5h7w</w:t>
        </w:r>
      </w:hyperlink>
    </w:p>
    <w:p w14:paraId="0E5315C7" w14:textId="50AD829D" w:rsidR="0078033F" w:rsidRPr="00376679" w:rsidRDefault="0078033F" w:rsidP="00376679">
      <w:pPr>
        <w:pStyle w:val="ListParagraph"/>
        <w:numPr>
          <w:ilvl w:val="1"/>
          <w:numId w:val="24"/>
        </w:numPr>
        <w:rPr>
          <w:rFonts w:eastAsia="Times New Roman"/>
        </w:rPr>
      </w:pPr>
      <w:r>
        <w:rPr>
          <w:rFonts w:eastAsia="Times New Roman"/>
        </w:rPr>
        <w:t xml:space="preserve">Motion </w:t>
      </w:r>
      <w:r w:rsidR="00376679">
        <w:rPr>
          <w:rFonts w:eastAsia="Times New Roman"/>
        </w:rPr>
        <w:t>by</w:t>
      </w:r>
      <w:r>
        <w:rPr>
          <w:rFonts w:eastAsia="Times New Roman"/>
        </w:rPr>
        <w:t xml:space="preserve"> Eric M</w:t>
      </w:r>
      <w:r w:rsidR="00376679">
        <w:rPr>
          <w:rFonts w:eastAsia="Times New Roman"/>
        </w:rPr>
        <w:t xml:space="preserve">, </w:t>
      </w:r>
      <w:r w:rsidRPr="00376679">
        <w:rPr>
          <w:rFonts w:eastAsia="Times New Roman"/>
        </w:rPr>
        <w:t>Approved</w:t>
      </w:r>
    </w:p>
    <w:p w14:paraId="74944A62" w14:textId="34286FBB" w:rsidR="003B4F28" w:rsidRDefault="003B4F28" w:rsidP="003B4F28">
      <w:pPr>
        <w:pStyle w:val="ListParagraph"/>
        <w:numPr>
          <w:ilvl w:val="0"/>
          <w:numId w:val="24"/>
        </w:numPr>
        <w:rPr>
          <w:rFonts w:eastAsia="Times New Roman"/>
        </w:rPr>
      </w:pPr>
      <w:r>
        <w:rPr>
          <w:rFonts w:eastAsia="Times New Roman"/>
        </w:rPr>
        <w:t xml:space="preserve">Encourage new members review notes from Dean meeting in June: </w:t>
      </w:r>
      <w:hyperlink r:id="rId10" w:history="1">
        <w:r>
          <w:rPr>
            <w:rStyle w:val="Hyperlink"/>
            <w:rFonts w:eastAsia="Times New Roman"/>
          </w:rPr>
          <w:t>https://uofi.box.com/s/ms5tiuzylr13jhbzv4xnjwqwllx6awyy</w:t>
        </w:r>
      </w:hyperlink>
    </w:p>
    <w:p w14:paraId="14415B2E" w14:textId="0BEDDB66" w:rsidR="0078033F" w:rsidRDefault="0078033F" w:rsidP="0078033F">
      <w:pPr>
        <w:pStyle w:val="ListParagraph"/>
        <w:numPr>
          <w:ilvl w:val="1"/>
          <w:numId w:val="24"/>
        </w:numPr>
        <w:rPr>
          <w:rFonts w:eastAsia="Times New Roman"/>
        </w:rPr>
      </w:pPr>
      <w:r>
        <w:rPr>
          <w:rFonts w:eastAsia="Times New Roman"/>
        </w:rPr>
        <w:t xml:space="preserve">New members </w:t>
      </w:r>
      <w:r w:rsidR="00376679">
        <w:rPr>
          <w:rFonts w:eastAsia="Times New Roman"/>
        </w:rPr>
        <w:t xml:space="preserve">should </w:t>
      </w:r>
      <w:r>
        <w:rPr>
          <w:rFonts w:eastAsia="Times New Roman"/>
        </w:rPr>
        <w:t xml:space="preserve">review the </w:t>
      </w:r>
      <w:r w:rsidR="00A812B3">
        <w:rPr>
          <w:rFonts w:eastAsia="Times New Roman"/>
        </w:rPr>
        <w:t>historical</w:t>
      </w:r>
      <w:r>
        <w:rPr>
          <w:rFonts w:eastAsia="Times New Roman"/>
        </w:rPr>
        <w:t xml:space="preserve"> documents. Review Dean meeting notes</w:t>
      </w:r>
      <w:r w:rsidR="00376679">
        <w:rPr>
          <w:rFonts w:eastAsia="Times New Roman"/>
        </w:rPr>
        <w:t xml:space="preserve"> from June.</w:t>
      </w:r>
      <w:r w:rsidR="003306D6">
        <w:rPr>
          <w:rFonts w:eastAsia="Times New Roman"/>
        </w:rPr>
        <w:t xml:space="preserve"> N</w:t>
      </w:r>
      <w:r>
        <w:rPr>
          <w:rFonts w:eastAsia="Times New Roman"/>
        </w:rPr>
        <w:t>eed to schedule</w:t>
      </w:r>
      <w:r w:rsidR="00376679">
        <w:rPr>
          <w:rFonts w:eastAsia="Times New Roman"/>
        </w:rPr>
        <w:t xml:space="preserve"> a</w:t>
      </w:r>
      <w:r>
        <w:rPr>
          <w:rFonts w:eastAsia="Times New Roman"/>
        </w:rPr>
        <w:t xml:space="preserve"> quarterly meeting</w:t>
      </w:r>
      <w:r w:rsidR="00376679">
        <w:rPr>
          <w:rFonts w:eastAsia="Times New Roman"/>
        </w:rPr>
        <w:t xml:space="preserve"> with the Dean</w:t>
      </w:r>
      <w:r>
        <w:rPr>
          <w:rFonts w:eastAsia="Times New Roman"/>
        </w:rPr>
        <w:t>.</w:t>
      </w:r>
    </w:p>
    <w:p w14:paraId="77F67B3F" w14:textId="451A126B" w:rsidR="003B4F28" w:rsidRDefault="003B4F28" w:rsidP="003B4F28">
      <w:pPr>
        <w:pStyle w:val="ListParagraph"/>
        <w:numPr>
          <w:ilvl w:val="0"/>
          <w:numId w:val="24"/>
        </w:numPr>
        <w:rPr>
          <w:rFonts w:eastAsia="Times New Roman"/>
        </w:rPr>
      </w:pPr>
      <w:r>
        <w:rPr>
          <w:rFonts w:eastAsia="Times New Roman"/>
        </w:rPr>
        <w:t>CAP Updates – Eric K. and Will</w:t>
      </w:r>
    </w:p>
    <w:p w14:paraId="615EFD50" w14:textId="77777777" w:rsidR="003306D6" w:rsidRDefault="0078033F" w:rsidP="0078033F">
      <w:pPr>
        <w:pStyle w:val="ListParagraph"/>
        <w:numPr>
          <w:ilvl w:val="1"/>
          <w:numId w:val="24"/>
        </w:numPr>
        <w:rPr>
          <w:rFonts w:eastAsia="Times New Roman"/>
        </w:rPr>
      </w:pPr>
      <w:r>
        <w:rPr>
          <w:rFonts w:eastAsia="Times New Roman"/>
        </w:rPr>
        <w:t xml:space="preserve">Getting started for the year. Campus level committees and groups starting up, looking for volunteers. </w:t>
      </w:r>
    </w:p>
    <w:p w14:paraId="23134488" w14:textId="1009F1CD" w:rsidR="003306D6" w:rsidRPr="003306D6" w:rsidRDefault="003306D6" w:rsidP="003306D6">
      <w:pPr>
        <w:pStyle w:val="ListParagraph"/>
        <w:numPr>
          <w:ilvl w:val="1"/>
          <w:numId w:val="24"/>
        </w:numPr>
        <w:rPr>
          <w:rFonts w:eastAsia="Times New Roman"/>
        </w:rPr>
      </w:pPr>
      <w:r>
        <w:rPr>
          <w:rFonts w:eastAsia="Times New Roman"/>
        </w:rPr>
        <w:t>All Employee Expo being discussed.</w:t>
      </w:r>
    </w:p>
    <w:p w14:paraId="1309CC08" w14:textId="466DD9E5" w:rsidR="0078033F" w:rsidRDefault="0078033F" w:rsidP="0078033F">
      <w:pPr>
        <w:pStyle w:val="ListParagraph"/>
        <w:numPr>
          <w:ilvl w:val="1"/>
          <w:numId w:val="24"/>
        </w:numPr>
        <w:rPr>
          <w:rFonts w:eastAsia="Times New Roman"/>
        </w:rPr>
      </w:pPr>
      <w:r>
        <w:rPr>
          <w:rFonts w:eastAsia="Times New Roman"/>
        </w:rPr>
        <w:t>Grievance process, trying to define what it is for APs and making sure it is a meaningful process, right now CAP can’t really advocate for APs with grievances.</w:t>
      </w:r>
      <w:r w:rsidR="003306D6">
        <w:rPr>
          <w:rFonts w:eastAsia="Times New Roman"/>
        </w:rPr>
        <w:t xml:space="preserve"> </w:t>
      </w:r>
      <w:r w:rsidR="003306D6">
        <w:rPr>
          <w:rFonts w:eastAsia="Times New Roman"/>
        </w:rPr>
        <w:t xml:space="preserve">APs are </w:t>
      </w:r>
      <w:r w:rsidR="003306D6">
        <w:rPr>
          <w:rFonts w:eastAsia="Times New Roman"/>
        </w:rPr>
        <w:t xml:space="preserve">the </w:t>
      </w:r>
      <w:r w:rsidR="003306D6">
        <w:rPr>
          <w:rFonts w:eastAsia="Times New Roman"/>
        </w:rPr>
        <w:t>least formalized for addressing problems, looking into creating a better system.</w:t>
      </w:r>
    </w:p>
    <w:p w14:paraId="45E32496" w14:textId="77777777" w:rsidR="003B4F28" w:rsidRDefault="003B4F28" w:rsidP="003B4F28">
      <w:pPr>
        <w:pStyle w:val="ListParagraph"/>
        <w:numPr>
          <w:ilvl w:val="0"/>
          <w:numId w:val="24"/>
        </w:numPr>
        <w:rPr>
          <w:rFonts w:eastAsia="Times New Roman"/>
        </w:rPr>
      </w:pPr>
      <w:r>
        <w:rPr>
          <w:rFonts w:eastAsia="Times New Roman"/>
        </w:rPr>
        <w:t>University Senate Updates – Belinda</w:t>
      </w:r>
    </w:p>
    <w:p w14:paraId="6DFC78A9" w14:textId="688DFA25" w:rsidR="0078033F" w:rsidRDefault="0078033F" w:rsidP="0078033F">
      <w:pPr>
        <w:pStyle w:val="ListParagraph"/>
        <w:numPr>
          <w:ilvl w:val="1"/>
          <w:numId w:val="24"/>
        </w:numPr>
        <w:rPr>
          <w:rFonts w:eastAsia="Times New Roman"/>
        </w:rPr>
      </w:pPr>
      <w:r>
        <w:rPr>
          <w:rFonts w:eastAsia="Times New Roman"/>
        </w:rPr>
        <w:t>Hasn’t met since May</w:t>
      </w:r>
      <w:r w:rsidR="00BB510C">
        <w:rPr>
          <w:rFonts w:eastAsia="Times New Roman"/>
        </w:rPr>
        <w:t>, which was lots of procedural votes</w:t>
      </w:r>
      <w:r>
        <w:rPr>
          <w:rFonts w:eastAsia="Times New Roman"/>
        </w:rPr>
        <w:t xml:space="preserve">. </w:t>
      </w:r>
      <w:r w:rsidR="00376679">
        <w:rPr>
          <w:rFonts w:eastAsia="Times New Roman"/>
        </w:rPr>
        <w:t>The first m</w:t>
      </w:r>
      <w:r>
        <w:rPr>
          <w:rFonts w:eastAsia="Times New Roman"/>
        </w:rPr>
        <w:t xml:space="preserve">eeting </w:t>
      </w:r>
      <w:r w:rsidR="00376679">
        <w:rPr>
          <w:rFonts w:eastAsia="Times New Roman"/>
        </w:rPr>
        <w:t xml:space="preserve">is </w:t>
      </w:r>
      <w:r w:rsidR="00BB510C">
        <w:rPr>
          <w:rFonts w:eastAsia="Times New Roman"/>
        </w:rPr>
        <w:t>on Monday</w:t>
      </w:r>
      <w:r w:rsidR="00376679">
        <w:rPr>
          <w:rFonts w:eastAsia="Times New Roman"/>
        </w:rPr>
        <w:t xml:space="preserve"> (September 18) and</w:t>
      </w:r>
      <w:r w:rsidR="00BB510C">
        <w:rPr>
          <w:rFonts w:eastAsia="Times New Roman"/>
        </w:rPr>
        <w:t xml:space="preserve"> agenda was released, but nothing notable for LCP.</w:t>
      </w:r>
    </w:p>
    <w:p w14:paraId="35FF5C58" w14:textId="77777777" w:rsidR="003B4F28" w:rsidRDefault="003B4F28" w:rsidP="003B4F28">
      <w:pPr>
        <w:pStyle w:val="ListParagraph"/>
        <w:numPr>
          <w:ilvl w:val="0"/>
          <w:numId w:val="24"/>
        </w:numPr>
        <w:rPr>
          <w:rFonts w:eastAsia="Times New Roman"/>
        </w:rPr>
      </w:pPr>
      <w:r>
        <w:rPr>
          <w:rFonts w:eastAsia="Times New Roman"/>
        </w:rPr>
        <w:t>Finalizing LCP Bylaws</w:t>
      </w:r>
    </w:p>
    <w:p w14:paraId="75183699" w14:textId="6463D913" w:rsidR="00BB510C" w:rsidRDefault="00B83935" w:rsidP="00BB510C">
      <w:pPr>
        <w:pStyle w:val="ListParagraph"/>
        <w:numPr>
          <w:ilvl w:val="1"/>
          <w:numId w:val="24"/>
        </w:numPr>
        <w:rPr>
          <w:rFonts w:eastAsia="Times New Roman"/>
        </w:rPr>
      </w:pPr>
      <w:r>
        <w:rPr>
          <w:rFonts w:eastAsia="Times New Roman"/>
        </w:rPr>
        <w:t>P</w:t>
      </w:r>
      <w:r w:rsidR="00BB510C">
        <w:rPr>
          <w:rFonts w:eastAsia="Times New Roman"/>
        </w:rPr>
        <w:t>utting together by</w:t>
      </w:r>
      <w:r w:rsidR="00376679">
        <w:rPr>
          <w:rFonts w:eastAsia="Times New Roman"/>
        </w:rPr>
        <w:t>laws for LCP</w:t>
      </w:r>
      <w:r w:rsidR="00BB510C">
        <w:rPr>
          <w:rFonts w:eastAsia="Times New Roman"/>
        </w:rPr>
        <w:t xml:space="preserve">. Eric K., Janelle, </w:t>
      </w:r>
      <w:r w:rsidR="00376679">
        <w:rPr>
          <w:rFonts w:eastAsia="Times New Roman"/>
        </w:rPr>
        <w:t>Tracy,</w:t>
      </w:r>
      <w:r w:rsidR="00BB510C">
        <w:rPr>
          <w:rFonts w:eastAsia="Times New Roman"/>
        </w:rPr>
        <w:t xml:space="preserve"> and Will were working on it</w:t>
      </w:r>
      <w:r w:rsidR="00376679">
        <w:rPr>
          <w:rFonts w:eastAsia="Times New Roman"/>
        </w:rPr>
        <w:t xml:space="preserve"> before and will continue</w:t>
      </w:r>
      <w:r w:rsidR="00BB510C">
        <w:rPr>
          <w:rFonts w:eastAsia="Times New Roman"/>
        </w:rPr>
        <w:t xml:space="preserve">. Working documents are in the Box folder and available for the committee to review. </w:t>
      </w:r>
      <w:r w:rsidR="003306D6">
        <w:rPr>
          <w:rFonts w:eastAsia="Times New Roman"/>
        </w:rPr>
        <w:t>Working on getting</w:t>
      </w:r>
      <w:r w:rsidR="00BB510C">
        <w:rPr>
          <w:rFonts w:eastAsia="Times New Roman"/>
        </w:rPr>
        <w:t xml:space="preserve"> a draft out for the committee to review and consider.</w:t>
      </w:r>
    </w:p>
    <w:p w14:paraId="20866B3F" w14:textId="77777777" w:rsidR="003B4F28" w:rsidRDefault="003B4F28" w:rsidP="003B4F28">
      <w:pPr>
        <w:pStyle w:val="ListParagraph"/>
        <w:numPr>
          <w:ilvl w:val="0"/>
          <w:numId w:val="24"/>
        </w:numPr>
        <w:rPr>
          <w:rFonts w:eastAsia="Times New Roman"/>
        </w:rPr>
      </w:pPr>
      <w:r>
        <w:rPr>
          <w:rFonts w:eastAsia="Times New Roman"/>
        </w:rPr>
        <w:t>LCP Forum</w:t>
      </w:r>
    </w:p>
    <w:p w14:paraId="5B563733" w14:textId="33E07CA0" w:rsidR="00BB510C" w:rsidRDefault="003306D6" w:rsidP="00BB510C">
      <w:pPr>
        <w:pStyle w:val="ListParagraph"/>
        <w:numPr>
          <w:ilvl w:val="1"/>
          <w:numId w:val="24"/>
        </w:numPr>
        <w:rPr>
          <w:rFonts w:eastAsia="Times New Roman"/>
        </w:rPr>
      </w:pPr>
      <w:r>
        <w:rPr>
          <w:rFonts w:eastAsia="Times New Roman"/>
        </w:rPr>
        <w:t>The committee d</w:t>
      </w:r>
      <w:r w:rsidR="00E221D1">
        <w:rPr>
          <w:rFonts w:eastAsia="Times New Roman"/>
        </w:rPr>
        <w:t>id not have</w:t>
      </w:r>
      <w:r w:rsidR="00BB510C">
        <w:rPr>
          <w:rFonts w:eastAsia="Times New Roman"/>
        </w:rPr>
        <w:t xml:space="preserve"> a forum this</w:t>
      </w:r>
      <w:r>
        <w:rPr>
          <w:rFonts w:eastAsia="Times New Roman"/>
        </w:rPr>
        <w:t xml:space="preserve"> calendar</w:t>
      </w:r>
      <w:r w:rsidR="00BB510C">
        <w:rPr>
          <w:rFonts w:eastAsia="Times New Roman"/>
        </w:rPr>
        <w:t xml:space="preserve"> year, too many things came up earlier in the year. </w:t>
      </w:r>
      <w:r>
        <w:rPr>
          <w:rFonts w:eastAsia="Times New Roman"/>
        </w:rPr>
        <w:t xml:space="preserve">Discussion about whether to have the LCP Forum fall (2023) or spring (2024). The committee discussed the work involved in lining up speakers and information sessions and decided to do a spring forum. Also </w:t>
      </w:r>
      <w:r w:rsidR="00A812B3">
        <w:rPr>
          <w:rFonts w:eastAsia="Times New Roman"/>
        </w:rPr>
        <w:t>discussed</w:t>
      </w:r>
      <w:r>
        <w:rPr>
          <w:rFonts w:eastAsia="Times New Roman"/>
        </w:rPr>
        <w:t xml:space="preserve"> having the forum as a hybrid event.</w:t>
      </w:r>
    </w:p>
    <w:p w14:paraId="5FCD0A1B" w14:textId="09258436" w:rsidR="003B4F28" w:rsidRDefault="003B4F28" w:rsidP="003B4F28">
      <w:pPr>
        <w:pStyle w:val="ListParagraph"/>
        <w:numPr>
          <w:ilvl w:val="0"/>
          <w:numId w:val="24"/>
        </w:numPr>
        <w:rPr>
          <w:rFonts w:eastAsia="Times New Roman"/>
        </w:rPr>
      </w:pPr>
      <w:r>
        <w:rPr>
          <w:rFonts w:eastAsia="Times New Roman"/>
        </w:rPr>
        <w:t>Questions about Provost visit in Oct</w:t>
      </w:r>
      <w:r w:rsidR="003306D6">
        <w:rPr>
          <w:rFonts w:eastAsia="Times New Roman"/>
        </w:rPr>
        <w:t>ober</w:t>
      </w:r>
    </w:p>
    <w:p w14:paraId="15CC7BF7" w14:textId="76B98FF5" w:rsidR="00917262" w:rsidRPr="003306D6" w:rsidRDefault="00A812B3" w:rsidP="003306D6">
      <w:pPr>
        <w:pStyle w:val="ListParagraph"/>
        <w:numPr>
          <w:ilvl w:val="1"/>
          <w:numId w:val="24"/>
        </w:numPr>
        <w:rPr>
          <w:rFonts w:eastAsia="Times New Roman"/>
        </w:rPr>
      </w:pPr>
      <w:r>
        <w:rPr>
          <w:rFonts w:eastAsia="Times New Roman"/>
        </w:rPr>
        <w:t>The role</w:t>
      </w:r>
      <w:r w:rsidR="003306D6">
        <w:rPr>
          <w:rFonts w:eastAsia="Times New Roman"/>
        </w:rPr>
        <w:t xml:space="preserve"> for the committee was to</w:t>
      </w:r>
      <w:r w:rsidR="00917262">
        <w:rPr>
          <w:rFonts w:eastAsia="Times New Roman"/>
        </w:rPr>
        <w:t xml:space="preserve"> </w:t>
      </w:r>
      <w:r w:rsidR="003306D6">
        <w:rPr>
          <w:rFonts w:eastAsia="Times New Roman"/>
        </w:rPr>
        <w:t>p</w:t>
      </w:r>
      <w:r w:rsidR="00917262">
        <w:rPr>
          <w:rFonts w:eastAsia="Times New Roman"/>
        </w:rPr>
        <w:t xml:space="preserve">rovide names for </w:t>
      </w:r>
      <w:r>
        <w:rPr>
          <w:rFonts w:eastAsia="Times New Roman"/>
        </w:rPr>
        <w:t>the planning</w:t>
      </w:r>
      <w:r w:rsidR="00917262">
        <w:rPr>
          <w:rFonts w:eastAsia="Times New Roman"/>
        </w:rPr>
        <w:t xml:space="preserve"> committee. </w:t>
      </w:r>
      <w:r w:rsidR="00917262" w:rsidRPr="003306D6">
        <w:rPr>
          <w:rFonts w:eastAsia="Times New Roman"/>
        </w:rPr>
        <w:t xml:space="preserve">Eric K. and Neil </w:t>
      </w:r>
      <w:r w:rsidR="00B83935">
        <w:t xml:space="preserve">Feuerhelm (CSP) </w:t>
      </w:r>
      <w:r w:rsidR="00917262" w:rsidRPr="003306D6">
        <w:rPr>
          <w:rFonts w:eastAsia="Times New Roman"/>
        </w:rPr>
        <w:t xml:space="preserve">are </w:t>
      </w:r>
      <w:r w:rsidR="003306D6">
        <w:rPr>
          <w:rFonts w:eastAsia="Times New Roman"/>
        </w:rPr>
        <w:t>in the task force</w:t>
      </w:r>
      <w:r w:rsidR="00917262" w:rsidRPr="003306D6">
        <w:rPr>
          <w:rFonts w:eastAsia="Times New Roman"/>
        </w:rPr>
        <w:t xml:space="preserve">. </w:t>
      </w:r>
      <w:r w:rsidR="003306D6">
        <w:rPr>
          <w:rFonts w:eastAsia="Times New Roman"/>
        </w:rPr>
        <w:t>This visit is not a lot of time, it includes a</w:t>
      </w:r>
      <w:r w:rsidR="00917262" w:rsidRPr="003306D6">
        <w:rPr>
          <w:rFonts w:eastAsia="Times New Roman"/>
        </w:rPr>
        <w:t xml:space="preserve"> talk from Provost, Dean, lightning talk, and tour</w:t>
      </w:r>
      <w:r w:rsidR="00B83935" w:rsidRPr="003306D6">
        <w:rPr>
          <w:rFonts w:eastAsia="Times New Roman"/>
        </w:rPr>
        <w:t>s</w:t>
      </w:r>
      <w:r w:rsidR="00917262" w:rsidRPr="003306D6">
        <w:rPr>
          <w:rFonts w:eastAsia="Times New Roman"/>
        </w:rPr>
        <w:t xml:space="preserve">. Janelle </w:t>
      </w:r>
      <w:r w:rsidR="003306D6">
        <w:rPr>
          <w:rFonts w:eastAsia="Times New Roman"/>
        </w:rPr>
        <w:t>mentioned that</w:t>
      </w:r>
      <w:r w:rsidR="00917262" w:rsidRPr="003306D6">
        <w:rPr>
          <w:rFonts w:eastAsia="Times New Roman"/>
        </w:rPr>
        <w:t xml:space="preserve"> LCP and LSSC might be part of the lightning talk.</w:t>
      </w:r>
      <w:r w:rsidR="003306D6">
        <w:rPr>
          <w:rFonts w:eastAsia="Times New Roman"/>
        </w:rPr>
        <w:t xml:space="preserve"> </w:t>
      </w:r>
      <w:r w:rsidR="00917262" w:rsidRPr="003306D6">
        <w:rPr>
          <w:rFonts w:eastAsia="Times New Roman"/>
        </w:rPr>
        <w:t>Eric K</w:t>
      </w:r>
      <w:r w:rsidR="003306D6">
        <w:rPr>
          <w:rFonts w:eastAsia="Times New Roman"/>
        </w:rPr>
        <w:t>. provided a t</w:t>
      </w:r>
      <w:r w:rsidR="00B83935" w:rsidRPr="003306D6">
        <w:rPr>
          <w:rFonts w:eastAsia="Times New Roman"/>
        </w:rPr>
        <w:t xml:space="preserve">entative schedule </w:t>
      </w:r>
      <w:r w:rsidR="00917262" w:rsidRPr="003306D6">
        <w:rPr>
          <w:rFonts w:eastAsia="Times New Roman"/>
        </w:rPr>
        <w:t>3-3:30 Provost</w:t>
      </w:r>
      <w:r w:rsidR="00B83935" w:rsidRPr="003306D6">
        <w:rPr>
          <w:rFonts w:eastAsia="Times New Roman"/>
        </w:rPr>
        <w:t xml:space="preserve"> talk and</w:t>
      </w:r>
      <w:r w:rsidR="00917262" w:rsidRPr="003306D6">
        <w:rPr>
          <w:rFonts w:eastAsia="Times New Roman"/>
        </w:rPr>
        <w:t xml:space="preserve"> 3:30-5 college showcase</w:t>
      </w:r>
      <w:r w:rsidR="00B83935" w:rsidRPr="003306D6">
        <w:rPr>
          <w:rFonts w:eastAsia="Times New Roman"/>
        </w:rPr>
        <w:t>, which includes l</w:t>
      </w:r>
      <w:r w:rsidR="00917262" w:rsidRPr="003306D6">
        <w:rPr>
          <w:rFonts w:eastAsia="Times New Roman"/>
        </w:rPr>
        <w:t xml:space="preserve">ightning talk 30 min, tour is 30 min. </w:t>
      </w:r>
      <w:r w:rsidR="003306D6">
        <w:rPr>
          <w:rFonts w:eastAsia="Times New Roman"/>
        </w:rPr>
        <w:t>Talks will include time to answer pre-submitted questions.</w:t>
      </w:r>
    </w:p>
    <w:p w14:paraId="58098CD1" w14:textId="77777777" w:rsidR="003B4F28" w:rsidRDefault="003B4F28" w:rsidP="003B4F28">
      <w:pPr>
        <w:pStyle w:val="ListParagraph"/>
        <w:numPr>
          <w:ilvl w:val="0"/>
          <w:numId w:val="24"/>
        </w:numPr>
        <w:rPr>
          <w:rFonts w:eastAsia="Times New Roman"/>
        </w:rPr>
      </w:pPr>
      <w:r>
        <w:rPr>
          <w:rFonts w:eastAsia="Times New Roman"/>
        </w:rPr>
        <w:t>Call for agenda issues for Oct EC Meeting</w:t>
      </w:r>
    </w:p>
    <w:p w14:paraId="653B3C40" w14:textId="6A6389FB" w:rsidR="00917262" w:rsidRPr="003306D6" w:rsidRDefault="003306D6" w:rsidP="003306D6">
      <w:pPr>
        <w:pStyle w:val="ListParagraph"/>
        <w:numPr>
          <w:ilvl w:val="1"/>
          <w:numId w:val="24"/>
        </w:numPr>
        <w:rPr>
          <w:rFonts w:eastAsia="Times New Roman"/>
        </w:rPr>
      </w:pPr>
      <w:r>
        <w:rPr>
          <w:rFonts w:eastAsia="Times New Roman"/>
        </w:rPr>
        <w:lastRenderedPageBreak/>
        <w:t>Eric M. and Eric K brought up that the</w:t>
      </w:r>
      <w:r w:rsidR="00917262">
        <w:rPr>
          <w:rFonts w:eastAsia="Times New Roman"/>
        </w:rPr>
        <w:t xml:space="preserve"> C</w:t>
      </w:r>
      <w:r w:rsidR="00B83935">
        <w:rPr>
          <w:rFonts w:eastAsia="Times New Roman"/>
        </w:rPr>
        <w:t>S</w:t>
      </w:r>
      <w:r w:rsidR="00917262">
        <w:rPr>
          <w:rFonts w:eastAsia="Times New Roman"/>
        </w:rPr>
        <w:t>P Promotion Program information</w:t>
      </w:r>
      <w:r w:rsidR="0031326C">
        <w:rPr>
          <w:rFonts w:eastAsia="Times New Roman"/>
        </w:rPr>
        <w:t xml:space="preserve"> came out</w:t>
      </w:r>
      <w:r>
        <w:rPr>
          <w:rFonts w:eastAsia="Times New Roman"/>
        </w:rPr>
        <w:t xml:space="preserve"> and expressed </w:t>
      </w:r>
      <w:r w:rsidR="00917262">
        <w:rPr>
          <w:rFonts w:eastAsia="Times New Roman"/>
        </w:rPr>
        <w:t>disappoint</w:t>
      </w:r>
      <w:r>
        <w:rPr>
          <w:rFonts w:eastAsia="Times New Roman"/>
        </w:rPr>
        <w:t>ment.</w:t>
      </w:r>
      <w:r w:rsidR="00917262">
        <w:rPr>
          <w:rFonts w:eastAsia="Times New Roman"/>
        </w:rPr>
        <w:t xml:space="preserve"> </w:t>
      </w:r>
      <w:r>
        <w:rPr>
          <w:rFonts w:eastAsia="Times New Roman"/>
        </w:rPr>
        <w:t xml:space="preserve">The </w:t>
      </w:r>
      <w:r w:rsidR="00917262" w:rsidRPr="003306D6">
        <w:rPr>
          <w:rFonts w:eastAsia="Times New Roman"/>
        </w:rPr>
        <w:t>C</w:t>
      </w:r>
      <w:r w:rsidR="00B83935" w:rsidRPr="003306D6">
        <w:rPr>
          <w:rFonts w:eastAsia="Times New Roman"/>
        </w:rPr>
        <w:t>S</w:t>
      </w:r>
      <w:r w:rsidR="00917262" w:rsidRPr="003306D6">
        <w:rPr>
          <w:rFonts w:eastAsia="Times New Roman"/>
        </w:rPr>
        <w:t>P Promotion program is closer to CS promotion than AP</w:t>
      </w:r>
      <w:r>
        <w:rPr>
          <w:rFonts w:eastAsia="Times New Roman"/>
        </w:rPr>
        <w:t xml:space="preserve"> as p</w:t>
      </w:r>
      <w:r w:rsidR="00917262" w:rsidRPr="003306D6">
        <w:rPr>
          <w:rFonts w:eastAsia="Times New Roman"/>
        </w:rPr>
        <w:t xml:space="preserve">osition must increase </w:t>
      </w:r>
      <w:r>
        <w:rPr>
          <w:rFonts w:eastAsia="Times New Roman"/>
        </w:rPr>
        <w:t xml:space="preserve">in </w:t>
      </w:r>
      <w:r w:rsidR="00917262" w:rsidRPr="003306D6">
        <w:rPr>
          <w:rFonts w:eastAsia="Times New Roman"/>
        </w:rPr>
        <w:t>duties</w:t>
      </w:r>
      <w:r>
        <w:rPr>
          <w:rFonts w:eastAsia="Times New Roman"/>
        </w:rPr>
        <w:t xml:space="preserve"> and is</w:t>
      </w:r>
      <w:r w:rsidR="00917262" w:rsidRPr="003306D6">
        <w:rPr>
          <w:rFonts w:eastAsia="Times New Roman"/>
        </w:rPr>
        <w:t xml:space="preserve"> not based on doing well/leadership.</w:t>
      </w:r>
      <w:r>
        <w:rPr>
          <w:rFonts w:eastAsia="Times New Roman"/>
        </w:rPr>
        <w:t xml:space="preserve"> Eric M. noted that there is nothing EC can do, it’s at the campus level. Janelle mentioned that Tracy was not present, but that she will speak about it more to the committee next month.</w:t>
      </w:r>
    </w:p>
    <w:p w14:paraId="5CF05612" w14:textId="33FCF507" w:rsidR="00376679" w:rsidRDefault="00376679" w:rsidP="003B4F28">
      <w:pPr>
        <w:pStyle w:val="ListParagraph"/>
        <w:numPr>
          <w:ilvl w:val="0"/>
          <w:numId w:val="24"/>
        </w:numPr>
        <w:rPr>
          <w:rFonts w:eastAsia="Times New Roman"/>
        </w:rPr>
      </w:pPr>
      <w:r>
        <w:rPr>
          <w:rFonts w:eastAsia="Times New Roman"/>
        </w:rPr>
        <w:t>Regular meeting times</w:t>
      </w:r>
    </w:p>
    <w:p w14:paraId="79BB6BE9" w14:textId="63B04178" w:rsidR="00376679" w:rsidRDefault="00376679" w:rsidP="00376679">
      <w:pPr>
        <w:pStyle w:val="ListParagraph"/>
        <w:numPr>
          <w:ilvl w:val="1"/>
          <w:numId w:val="24"/>
        </w:numPr>
        <w:rPr>
          <w:rFonts w:eastAsia="Times New Roman"/>
        </w:rPr>
      </w:pPr>
      <w:r>
        <w:rPr>
          <w:rFonts w:eastAsia="Times New Roman"/>
        </w:rPr>
        <w:t>9am on the 2</w:t>
      </w:r>
      <w:r w:rsidRPr="00376679">
        <w:rPr>
          <w:rFonts w:eastAsia="Times New Roman"/>
          <w:vertAlign w:val="superscript"/>
        </w:rPr>
        <w:t>nd</w:t>
      </w:r>
      <w:r>
        <w:rPr>
          <w:rFonts w:eastAsia="Times New Roman"/>
        </w:rPr>
        <w:t xml:space="preserve"> Friday of the month</w:t>
      </w:r>
    </w:p>
    <w:p w14:paraId="016C140F" w14:textId="335848DF" w:rsidR="003B4F28" w:rsidRDefault="003B4F28" w:rsidP="003B4F28">
      <w:pPr>
        <w:pStyle w:val="ListParagraph"/>
        <w:numPr>
          <w:ilvl w:val="0"/>
          <w:numId w:val="24"/>
        </w:numPr>
        <w:rPr>
          <w:rFonts w:eastAsia="Times New Roman"/>
        </w:rPr>
      </w:pPr>
      <w:r>
        <w:rPr>
          <w:rFonts w:eastAsia="Times New Roman"/>
        </w:rPr>
        <w:t>New Business</w:t>
      </w:r>
    </w:p>
    <w:p w14:paraId="69156FFA" w14:textId="5B4FD054" w:rsidR="00376679" w:rsidRDefault="00376679" w:rsidP="00376679">
      <w:pPr>
        <w:pStyle w:val="ListParagraph"/>
        <w:numPr>
          <w:ilvl w:val="1"/>
          <w:numId w:val="24"/>
        </w:numPr>
        <w:rPr>
          <w:rFonts w:eastAsia="Times New Roman"/>
        </w:rPr>
      </w:pPr>
      <w:r>
        <w:rPr>
          <w:rFonts w:eastAsia="Times New Roman"/>
        </w:rPr>
        <w:t>No new business</w:t>
      </w:r>
    </w:p>
    <w:p w14:paraId="37C3F1B0" w14:textId="77777777" w:rsidR="00376679" w:rsidRDefault="00376679"/>
    <w:p w14:paraId="0BC8106B" w14:textId="36998718" w:rsidR="00376679" w:rsidRDefault="00376679">
      <w:r>
        <w:t>Adjourned at 2:05pm</w:t>
      </w:r>
    </w:p>
    <w:p w14:paraId="518B4521" w14:textId="47D49EBE" w:rsidR="00376679" w:rsidRDefault="00376679">
      <w:r>
        <w:tab/>
        <w:t>Motion by Janelle, seconded by Victor</w:t>
      </w:r>
      <w:r w:rsidR="00A812B3">
        <w:t>.</w:t>
      </w:r>
    </w:p>
    <w:sectPr w:rsidR="00376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CC"/>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49BC6E26"/>
    <w:multiLevelType w:val="hybridMultilevel"/>
    <w:tmpl w:val="FB64EB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574779078">
    <w:abstractNumId w:val="20"/>
  </w:num>
  <w:num w:numId="2" w16cid:durableId="793910028">
    <w:abstractNumId w:val="12"/>
  </w:num>
  <w:num w:numId="3" w16cid:durableId="1182403449">
    <w:abstractNumId w:val="10"/>
  </w:num>
  <w:num w:numId="4" w16cid:durableId="709577746">
    <w:abstractNumId w:val="22"/>
  </w:num>
  <w:num w:numId="5" w16cid:durableId="1996184732">
    <w:abstractNumId w:val="13"/>
  </w:num>
  <w:num w:numId="6" w16cid:durableId="327708279">
    <w:abstractNumId w:val="16"/>
  </w:num>
  <w:num w:numId="7" w16cid:durableId="1027021363">
    <w:abstractNumId w:val="18"/>
  </w:num>
  <w:num w:numId="8" w16cid:durableId="1383754582">
    <w:abstractNumId w:val="9"/>
  </w:num>
  <w:num w:numId="9" w16cid:durableId="1319574945">
    <w:abstractNumId w:val="7"/>
  </w:num>
  <w:num w:numId="10" w16cid:durableId="1530989559">
    <w:abstractNumId w:val="6"/>
  </w:num>
  <w:num w:numId="11" w16cid:durableId="542209705">
    <w:abstractNumId w:val="5"/>
  </w:num>
  <w:num w:numId="12" w16cid:durableId="608119973">
    <w:abstractNumId w:val="4"/>
  </w:num>
  <w:num w:numId="13" w16cid:durableId="786778781">
    <w:abstractNumId w:val="8"/>
  </w:num>
  <w:num w:numId="14" w16cid:durableId="2078043855">
    <w:abstractNumId w:val="3"/>
  </w:num>
  <w:num w:numId="15" w16cid:durableId="1942030368">
    <w:abstractNumId w:val="2"/>
  </w:num>
  <w:num w:numId="16" w16cid:durableId="1886485940">
    <w:abstractNumId w:val="1"/>
  </w:num>
  <w:num w:numId="17" w16cid:durableId="1812600024">
    <w:abstractNumId w:val="0"/>
  </w:num>
  <w:num w:numId="18" w16cid:durableId="100955053">
    <w:abstractNumId w:val="14"/>
  </w:num>
  <w:num w:numId="19" w16cid:durableId="1267889492">
    <w:abstractNumId w:val="15"/>
  </w:num>
  <w:num w:numId="20" w16cid:durableId="95449699">
    <w:abstractNumId w:val="21"/>
  </w:num>
  <w:num w:numId="21" w16cid:durableId="1434784539">
    <w:abstractNumId w:val="17"/>
  </w:num>
  <w:num w:numId="22" w16cid:durableId="1175458076">
    <w:abstractNumId w:val="11"/>
  </w:num>
  <w:num w:numId="23" w16cid:durableId="636647242">
    <w:abstractNumId w:val="23"/>
  </w:num>
  <w:num w:numId="24" w16cid:durableId="7474624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F28"/>
    <w:rsid w:val="0031326C"/>
    <w:rsid w:val="003306D6"/>
    <w:rsid w:val="003708C0"/>
    <w:rsid w:val="00376679"/>
    <w:rsid w:val="003B4F28"/>
    <w:rsid w:val="00410C85"/>
    <w:rsid w:val="00645252"/>
    <w:rsid w:val="006D3D74"/>
    <w:rsid w:val="0078033F"/>
    <w:rsid w:val="0083569A"/>
    <w:rsid w:val="00917262"/>
    <w:rsid w:val="00A66304"/>
    <w:rsid w:val="00A812B3"/>
    <w:rsid w:val="00A9204E"/>
    <w:rsid w:val="00B83935"/>
    <w:rsid w:val="00BB510C"/>
    <w:rsid w:val="00D67D7F"/>
    <w:rsid w:val="00E221D1"/>
    <w:rsid w:val="00FF3D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F4EE2"/>
  <w15:chartTrackingRefBased/>
  <w15:docId w15:val="{C4990C23-9AA7-4E9F-A06E-07BCE03D3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character" w:styleId="UnresolvedMention">
    <w:name w:val="Unresolved Mention"/>
    <w:basedOn w:val="DefaultParagraphFont"/>
    <w:uiPriority w:val="99"/>
    <w:semiHidden/>
    <w:unhideWhenUsed/>
    <w:rsid w:val="003B4F28"/>
    <w:rPr>
      <w:color w:val="605E5C"/>
      <w:shd w:val="clear" w:color="auto" w:fill="E1DFDD"/>
    </w:rPr>
  </w:style>
  <w:style w:type="paragraph" w:styleId="ListParagraph">
    <w:name w:val="List Paragraph"/>
    <w:basedOn w:val="Normal"/>
    <w:uiPriority w:val="34"/>
    <w:qFormat/>
    <w:rsid w:val="003B4F28"/>
    <w:pPr>
      <w:ind w:left="7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3113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llinois.zoom.us/j/88597082546?pwd=bzRNR2UwenJzeC9hYXVNOEhYUkpnQT09"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uofi.box.com/s/ms5tiuzylr13jhbzv4xnjwqwllx6awyy" TargetMode="External"/><Relationship Id="rId4" Type="http://schemas.openxmlformats.org/officeDocument/2006/relationships/numbering" Target="numbering.xml"/><Relationship Id="rId9" Type="http://schemas.openxmlformats.org/officeDocument/2006/relationships/hyperlink" Target="https://uofi.box.com/s/llvz2ftfhtr75pbasuzumsiudl9r5h7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bertra\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21</TotalTime>
  <Pages>2</Pages>
  <Words>518</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Cara Setsu Bertram</dc:creator>
  <cp:keywords/>
  <dc:description/>
  <cp:lastModifiedBy>Cara Setsu Bertram</cp:lastModifiedBy>
  <cp:revision>3</cp:revision>
  <dcterms:created xsi:type="dcterms:W3CDTF">2023-10-02T21:09:00Z</dcterms:created>
  <dcterms:modified xsi:type="dcterms:W3CDTF">2023-10-02T21:20:00Z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