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FF0C" w14:textId="3C0D8DEA" w:rsidR="00935D54" w:rsidRDefault="00935D54" w:rsidP="00935D54">
      <w:r>
        <w:t xml:space="preserve">LCP </w:t>
      </w:r>
      <w:r w:rsidR="007F5384">
        <w:t>September</w:t>
      </w:r>
      <w:r>
        <w:t xml:space="preserve"> Agenda</w:t>
      </w:r>
    </w:p>
    <w:p w14:paraId="3EC75988" w14:textId="76E83AAF" w:rsidR="00935D54" w:rsidRDefault="00935D54" w:rsidP="00935D54">
      <w:r>
        <w:t xml:space="preserve">Friday, </w:t>
      </w:r>
      <w:r w:rsidR="007F5384">
        <w:t>September 13</w:t>
      </w:r>
      <w:r>
        <w:t>, 202</w:t>
      </w:r>
      <w:r w:rsidR="00AE6761">
        <w:t>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20D6780" w14:textId="7B55C590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Approval of</w:t>
      </w:r>
      <w:r w:rsidR="00656824">
        <w:rPr>
          <w:rFonts w:eastAsia="Times New Roman"/>
        </w:rPr>
        <w:t xml:space="preserve"> </w:t>
      </w:r>
      <w:r w:rsidR="007F5384">
        <w:rPr>
          <w:rFonts w:eastAsia="Times New Roman"/>
        </w:rPr>
        <w:t xml:space="preserve">June </w:t>
      </w:r>
      <w:r w:rsidRPr="00B54F8D">
        <w:rPr>
          <w:rFonts w:eastAsia="Times New Roman"/>
        </w:rPr>
        <w:t>minutes</w:t>
      </w:r>
      <w:r>
        <w:rPr>
          <w:rFonts w:eastAsia="Times New Roman"/>
        </w:rPr>
        <w:t xml:space="preserve">: </w:t>
      </w:r>
      <w:hyperlink r:id="rId9" w:history="1">
        <w:r w:rsidR="007F5384" w:rsidRPr="004806D2">
          <w:rPr>
            <w:rStyle w:val="Hyperlink"/>
            <w:rFonts w:eastAsia="Times New Roman"/>
          </w:rPr>
          <w:t>https://uofi.box.com/s/a43h57r8ux52vmvsb3ce7ofui9bqkh0v</w:t>
        </w:r>
      </w:hyperlink>
      <w:r w:rsidR="007F5384">
        <w:rPr>
          <w:rFonts w:eastAsia="Times New Roman"/>
        </w:rPr>
        <w:t xml:space="preserve"> </w:t>
      </w:r>
    </w:p>
    <w:p w14:paraId="37835BF8" w14:textId="3C633E1B" w:rsidR="007F5384" w:rsidRDefault="007F5384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Election of LCP Officers</w:t>
      </w:r>
      <w:r w:rsidR="00715840">
        <w:rPr>
          <w:rFonts w:eastAsia="Times New Roman"/>
        </w:rPr>
        <w:t xml:space="preserve"> – Chair, Vice-Chair, Secretary</w:t>
      </w:r>
    </w:p>
    <w:p w14:paraId="4E64D6CA" w14:textId="3710CBC1" w:rsidR="00A27C51" w:rsidRDefault="000D3D72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Setting a m</w:t>
      </w:r>
      <w:r w:rsidR="00A27C51">
        <w:rPr>
          <w:rFonts w:eastAsia="Times New Roman"/>
        </w:rPr>
        <w:t>eeting w/ the Dean</w:t>
      </w:r>
    </w:p>
    <w:p w14:paraId="601DF53A" w14:textId="6F99AAA9" w:rsidR="00715840" w:rsidRDefault="00715840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Performance Evaluation Working Group – Cara</w:t>
      </w:r>
    </w:p>
    <w:p w14:paraId="022AA2F2" w14:textId="3E0C342A" w:rsidR="00A27C51" w:rsidRPr="00A27C51" w:rsidRDefault="00715840" w:rsidP="00A27C51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New members</w:t>
      </w:r>
      <w:r w:rsidR="00643F3E">
        <w:rPr>
          <w:rFonts w:eastAsia="Times New Roman"/>
        </w:rPr>
        <w:t xml:space="preserve"> are</w:t>
      </w:r>
      <w:r>
        <w:rPr>
          <w:rFonts w:eastAsia="Times New Roman"/>
        </w:rPr>
        <w:t xml:space="preserve"> encouraged to review notes from</w:t>
      </w:r>
      <w:r w:rsidR="00643F3E">
        <w:rPr>
          <w:rFonts w:eastAsia="Times New Roman"/>
        </w:rPr>
        <w:t xml:space="preserve"> the</w:t>
      </w:r>
      <w:r>
        <w:rPr>
          <w:rFonts w:eastAsia="Times New Roman"/>
        </w:rPr>
        <w:t xml:space="preserve"> meeting with the Dean </w:t>
      </w:r>
      <w:r w:rsidR="00643F3E">
        <w:rPr>
          <w:rFonts w:eastAsia="Times New Roman"/>
        </w:rPr>
        <w:t>in July</w:t>
      </w:r>
      <w:r>
        <w:rPr>
          <w:rFonts w:eastAsia="Times New Roman"/>
        </w:rPr>
        <w:t xml:space="preserve">. Mostly about </w:t>
      </w:r>
      <w:r w:rsidR="00643F3E">
        <w:rPr>
          <w:rFonts w:eastAsia="Times New Roman"/>
        </w:rPr>
        <w:t xml:space="preserve">the salary </w:t>
      </w:r>
      <w:r>
        <w:rPr>
          <w:rFonts w:eastAsia="Times New Roman"/>
        </w:rPr>
        <w:t xml:space="preserve">situation but includes notes on performance evals: </w:t>
      </w:r>
      <w:hyperlink r:id="rId10" w:history="1">
        <w:r w:rsidR="00643F3E" w:rsidRPr="004806D2">
          <w:rPr>
            <w:rStyle w:val="Hyperlink"/>
            <w:rFonts w:eastAsia="Times New Roman"/>
          </w:rPr>
          <w:t>https://uofi.box.com/s/q2g8xlcrr3ljytwy6miy3vfaigi9aycr</w:t>
        </w:r>
      </w:hyperlink>
      <w:r w:rsidR="00643F3E">
        <w:rPr>
          <w:rFonts w:eastAsia="Times New Roman"/>
        </w:rPr>
        <w:t xml:space="preserve"> </w:t>
      </w:r>
    </w:p>
    <w:p w14:paraId="33200596" w14:textId="5FE57E49" w:rsidR="00090A4F" w:rsidRDefault="00090A4F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LCP Forum</w:t>
      </w:r>
      <w:r w:rsidR="00A27C51">
        <w:rPr>
          <w:rFonts w:eastAsia="Times New Roman"/>
        </w:rPr>
        <w:t xml:space="preserve"> – Setting a date</w:t>
      </w:r>
    </w:p>
    <w:p w14:paraId="474854B1" w14:textId="75896621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EC Meeting</w:t>
      </w:r>
      <w:r w:rsidR="007F5384">
        <w:rPr>
          <w:rFonts w:eastAsia="Times New Roman"/>
        </w:rPr>
        <w:t xml:space="preserve"> Update </w:t>
      </w:r>
      <w:r w:rsidR="00715840">
        <w:rPr>
          <w:rFonts w:eastAsia="Times New Roman"/>
        </w:rPr>
        <w:t>- Cara</w:t>
      </w:r>
    </w:p>
    <w:p w14:paraId="5D4829E6" w14:textId="77777777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Any New Topics?</w:t>
      </w:r>
    </w:p>
    <w:p w14:paraId="204A63CF" w14:textId="759EFB68" w:rsidR="00B54F8D" w:rsidRPr="00B54F8D" w:rsidRDefault="00B54F8D" w:rsidP="00BA5B35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University Senate Updates – Belinda</w:t>
      </w:r>
    </w:p>
    <w:p w14:paraId="60E3BBD0" w14:textId="7A95B5A7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CAP Update – Eric K. and Will</w:t>
      </w:r>
    </w:p>
    <w:p w14:paraId="0EE05E4B" w14:textId="7DB0B254" w:rsidR="00FD7EE6" w:rsidRDefault="00FD7EE6" w:rsidP="00B54F8D">
      <w:pPr>
        <w:numPr>
          <w:ilvl w:val="0"/>
          <w:numId w:val="28"/>
        </w:numPr>
        <w:rPr>
          <w:rFonts w:eastAsia="Times New Roman"/>
        </w:rPr>
      </w:pPr>
      <w:r w:rsidRPr="00FD7EE6">
        <w:rPr>
          <w:rFonts w:eastAsia="Times New Roman"/>
        </w:rPr>
        <w:t xml:space="preserve">Senate Executive Committee </w:t>
      </w:r>
      <w:r>
        <w:rPr>
          <w:rFonts w:eastAsia="Times New Roman"/>
        </w:rPr>
        <w:t>Update – Eric K.</w:t>
      </w:r>
    </w:p>
    <w:p w14:paraId="1BA8FC92" w14:textId="424FEA68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New Business</w:t>
      </w:r>
    </w:p>
    <w:p w14:paraId="0C0E8596" w14:textId="2D1A04A3" w:rsidR="00A75B02" w:rsidRPr="00515717" w:rsidRDefault="00A75B02" w:rsidP="00515717">
      <w:pPr>
        <w:rPr>
          <w:rFonts w:eastAsia="Times New Roman"/>
        </w:rPr>
      </w:pPr>
    </w:p>
    <w:sectPr w:rsidR="00A75B02" w:rsidRPr="00515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058975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90A4F"/>
    <w:rsid w:val="000D3D72"/>
    <w:rsid w:val="000E3594"/>
    <w:rsid w:val="004650BA"/>
    <w:rsid w:val="00515717"/>
    <w:rsid w:val="00643F3E"/>
    <w:rsid w:val="00645252"/>
    <w:rsid w:val="00656824"/>
    <w:rsid w:val="006D3D74"/>
    <w:rsid w:val="00715840"/>
    <w:rsid w:val="00761E4A"/>
    <w:rsid w:val="007F5384"/>
    <w:rsid w:val="008066C9"/>
    <w:rsid w:val="0083569A"/>
    <w:rsid w:val="00935D54"/>
    <w:rsid w:val="00A27C51"/>
    <w:rsid w:val="00A32E81"/>
    <w:rsid w:val="00A75B02"/>
    <w:rsid w:val="00A9204E"/>
    <w:rsid w:val="00AE6761"/>
    <w:rsid w:val="00B54F8D"/>
    <w:rsid w:val="00D14514"/>
    <w:rsid w:val="00D62599"/>
    <w:rsid w:val="00ED01B6"/>
    <w:rsid w:val="00F074C7"/>
    <w:rsid w:val="00F57B77"/>
    <w:rsid w:val="00F945FA"/>
    <w:rsid w:val="00FD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q2g8xlcrr3ljytwy6miy3vfaigi9aycr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a43h57r8ux52vmvsb3ce7ofui9bqkh0v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12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7</cp:revision>
  <dcterms:created xsi:type="dcterms:W3CDTF">2024-09-10T14:35:00Z</dcterms:created>
  <dcterms:modified xsi:type="dcterms:W3CDTF">2024-09-10T15:08:00Z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