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AFF0C" w14:textId="5C4FFD56" w:rsidR="00935D54" w:rsidRDefault="00935D54" w:rsidP="00935D54">
      <w:r>
        <w:t xml:space="preserve">LCP </w:t>
      </w:r>
      <w:r w:rsidR="00515717">
        <w:t>April</w:t>
      </w:r>
      <w:r>
        <w:t xml:space="preserve"> Agenda</w:t>
      </w:r>
    </w:p>
    <w:p w14:paraId="3EC75988" w14:textId="33C0B3B4" w:rsidR="00935D54" w:rsidRDefault="00935D54" w:rsidP="00935D54">
      <w:r>
        <w:t xml:space="preserve">Friday, </w:t>
      </w:r>
      <w:r w:rsidR="00515717">
        <w:t xml:space="preserve">April </w:t>
      </w:r>
      <w:r w:rsidR="00AE6761">
        <w:t>12</w:t>
      </w:r>
      <w:r>
        <w:t>, 202</w:t>
      </w:r>
      <w:r w:rsidR="00AE6761">
        <w:t>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7FC406A7" w14:textId="40E6A4A1" w:rsidR="00A75B02" w:rsidRPr="00F945FA" w:rsidRDefault="00A75B02" w:rsidP="00F945FA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F945FA">
        <w:rPr>
          <w:rFonts w:eastAsia="Times New Roman"/>
        </w:rPr>
        <w:t xml:space="preserve">Approval of </w:t>
      </w:r>
      <w:r w:rsidR="00515717">
        <w:rPr>
          <w:rFonts w:eastAsia="Times New Roman"/>
        </w:rPr>
        <w:t xml:space="preserve">March Minutes: </w:t>
      </w:r>
      <w:hyperlink r:id="rId9" w:history="1">
        <w:r w:rsidR="00515717" w:rsidRPr="00D81A16">
          <w:rPr>
            <w:rStyle w:val="Hyperlink"/>
            <w:rFonts w:eastAsia="Times New Roman"/>
          </w:rPr>
          <w:t>https://uofi.box.com/s/0nwg1gvanaows552ij9l0gmj3jcciyg1</w:t>
        </w:r>
      </w:hyperlink>
      <w:r w:rsidR="00515717">
        <w:rPr>
          <w:rFonts w:eastAsia="Times New Roman"/>
        </w:rPr>
        <w:t xml:space="preserve"> </w:t>
      </w:r>
    </w:p>
    <w:p w14:paraId="5A30AE77" w14:textId="77777777" w:rsidR="00515717" w:rsidRDefault="00515717" w:rsidP="00515717">
      <w:pPr>
        <w:numPr>
          <w:ilvl w:val="0"/>
          <w:numId w:val="27"/>
        </w:num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EC Meeting </w:t>
      </w:r>
    </w:p>
    <w:p w14:paraId="18A1EF7D" w14:textId="77777777" w:rsidR="00515717" w:rsidRDefault="00515717" w:rsidP="00515717">
      <w:pPr>
        <w:numPr>
          <w:ilvl w:val="1"/>
          <w:numId w:val="27"/>
        </w:num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Updates</w:t>
      </w:r>
    </w:p>
    <w:p w14:paraId="176D433D" w14:textId="77777777" w:rsidR="00515717" w:rsidRDefault="00515717" w:rsidP="00515717">
      <w:pPr>
        <w:numPr>
          <w:ilvl w:val="1"/>
          <w:numId w:val="27"/>
        </w:num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Any New Topics?</w:t>
      </w:r>
    </w:p>
    <w:p w14:paraId="55B930CF" w14:textId="77777777" w:rsidR="00515717" w:rsidRDefault="00515717" w:rsidP="00515717">
      <w:pPr>
        <w:numPr>
          <w:ilvl w:val="0"/>
          <w:numId w:val="27"/>
        </w:num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University Senate Updates – Belinda</w:t>
      </w:r>
    </w:p>
    <w:p w14:paraId="3C925123" w14:textId="77777777" w:rsidR="00515717" w:rsidRDefault="00515717" w:rsidP="00515717">
      <w:pPr>
        <w:numPr>
          <w:ilvl w:val="0"/>
          <w:numId w:val="27"/>
        </w:num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CAP Update – Eric. K. and Will</w:t>
      </w:r>
    </w:p>
    <w:p w14:paraId="543F80AF" w14:textId="77777777" w:rsidR="00515717" w:rsidRDefault="00515717" w:rsidP="00515717">
      <w:pPr>
        <w:numPr>
          <w:ilvl w:val="0"/>
          <w:numId w:val="27"/>
        </w:num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New Business</w:t>
      </w:r>
    </w:p>
    <w:p w14:paraId="0C0E8596" w14:textId="2D1A04A3" w:rsidR="00A75B02" w:rsidRPr="00515717" w:rsidRDefault="00A75B02" w:rsidP="00515717">
      <w:pPr>
        <w:rPr>
          <w:rFonts w:eastAsia="Times New Roman"/>
        </w:rPr>
      </w:pPr>
    </w:p>
    <w:sectPr w:rsidR="00A75B02" w:rsidRPr="00515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058975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515717"/>
    <w:rsid w:val="00645252"/>
    <w:rsid w:val="006D3D74"/>
    <w:rsid w:val="008066C9"/>
    <w:rsid w:val="0083569A"/>
    <w:rsid w:val="00935D54"/>
    <w:rsid w:val="00A32E81"/>
    <w:rsid w:val="00A75B02"/>
    <w:rsid w:val="00A9204E"/>
    <w:rsid w:val="00AE6761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ofi.box.com/s/0nwg1gvanaows552ij9l0gmj3jcciyg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2</cp:revision>
  <dcterms:created xsi:type="dcterms:W3CDTF">2024-04-11T16:19:00Z</dcterms:created>
  <dcterms:modified xsi:type="dcterms:W3CDTF">2024-04-11T16:19:00Z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