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AFF0C" w14:textId="2CE26BA5" w:rsidR="00935D54" w:rsidRDefault="00935D54" w:rsidP="00935D54">
      <w:r>
        <w:t xml:space="preserve">LCP </w:t>
      </w:r>
      <w:r w:rsidR="00804F01">
        <w:t>March</w:t>
      </w:r>
      <w:r>
        <w:t xml:space="preserve"> Agenda</w:t>
      </w:r>
    </w:p>
    <w:p w14:paraId="3EC75988" w14:textId="6DEE88C4" w:rsidR="00935D54" w:rsidRDefault="00935D54" w:rsidP="00935D54">
      <w:r>
        <w:t xml:space="preserve">Friday, </w:t>
      </w:r>
      <w:r w:rsidR="00956253">
        <w:t>March 8, 2024</w:t>
      </w:r>
    </w:p>
    <w:p w14:paraId="00C29F03" w14:textId="77777777" w:rsidR="00935D54" w:rsidRDefault="00935D54" w:rsidP="00935D54"/>
    <w:p w14:paraId="455AD915" w14:textId="77777777" w:rsidR="00935D54" w:rsidRDefault="00935D54" w:rsidP="00935D54">
      <w:r>
        <w:t xml:space="preserve">Zoom link: </w:t>
      </w:r>
      <w:hyperlink r:id="rId8" w:history="1">
        <w:r w:rsidRPr="002C71B9">
          <w:rPr>
            <w:rStyle w:val="Hyperlink"/>
          </w:rPr>
          <w:t>https://illinois.zoom.us/j/88597082546?pwd=bzRNR2UwenJzeC9hYXVNOEhYUkpnQT09</w:t>
        </w:r>
      </w:hyperlink>
    </w:p>
    <w:p w14:paraId="278ECF32" w14:textId="77777777" w:rsidR="00935D54" w:rsidRDefault="00935D54" w:rsidP="00935D54"/>
    <w:p w14:paraId="0526C218" w14:textId="4E3C5B5E" w:rsidR="00956253" w:rsidRPr="00956253" w:rsidRDefault="00956253" w:rsidP="00956253">
      <w:pPr>
        <w:numPr>
          <w:ilvl w:val="0"/>
          <w:numId w:val="29"/>
        </w:numPr>
        <w:rPr>
          <w:rFonts w:eastAsia="Times New Roman"/>
        </w:rPr>
      </w:pPr>
      <w:r w:rsidRPr="00956253">
        <w:rPr>
          <w:rFonts w:eastAsia="Times New Roman"/>
        </w:rPr>
        <w:t>Approval of February minutes</w:t>
      </w:r>
      <w:r>
        <w:rPr>
          <w:rFonts w:eastAsia="Times New Roman"/>
        </w:rPr>
        <w:t xml:space="preserve">: </w:t>
      </w:r>
      <w:hyperlink r:id="rId9" w:history="1">
        <w:r w:rsidRPr="008F501D">
          <w:rPr>
            <w:rStyle w:val="Hyperlink"/>
            <w:rFonts w:eastAsia="Times New Roman"/>
          </w:rPr>
          <w:t>https://uofi.box.com/s/07bzgvbykcrg7xqot4vpc7es5vcnddih</w:t>
        </w:r>
      </w:hyperlink>
      <w:r>
        <w:rPr>
          <w:rFonts w:eastAsia="Times New Roman"/>
        </w:rPr>
        <w:t xml:space="preserve"> </w:t>
      </w:r>
    </w:p>
    <w:p w14:paraId="3AF0B69C" w14:textId="77777777" w:rsidR="00956253" w:rsidRPr="00956253" w:rsidRDefault="00956253" w:rsidP="00956253">
      <w:pPr>
        <w:numPr>
          <w:ilvl w:val="0"/>
          <w:numId w:val="29"/>
        </w:numPr>
        <w:rPr>
          <w:rFonts w:eastAsia="Times New Roman"/>
        </w:rPr>
      </w:pPr>
      <w:r w:rsidRPr="00956253">
        <w:rPr>
          <w:rFonts w:eastAsia="Times New Roman"/>
        </w:rPr>
        <w:t>EC Meeting – Positions Feedback</w:t>
      </w:r>
    </w:p>
    <w:p w14:paraId="3F9A58BC" w14:textId="77777777" w:rsidR="00956253" w:rsidRPr="00956253" w:rsidRDefault="00956253" w:rsidP="00956253">
      <w:pPr>
        <w:numPr>
          <w:ilvl w:val="1"/>
          <w:numId w:val="29"/>
        </w:numPr>
        <w:rPr>
          <w:rFonts w:eastAsia="Times New Roman"/>
        </w:rPr>
      </w:pPr>
      <w:r w:rsidRPr="00956253">
        <w:rPr>
          <w:rFonts w:eastAsia="Times New Roman"/>
        </w:rPr>
        <w:t>Updates</w:t>
      </w:r>
    </w:p>
    <w:p w14:paraId="1F4B0AE0" w14:textId="77777777" w:rsidR="00956253" w:rsidRPr="00956253" w:rsidRDefault="00956253" w:rsidP="00956253">
      <w:pPr>
        <w:numPr>
          <w:ilvl w:val="1"/>
          <w:numId w:val="29"/>
        </w:numPr>
        <w:rPr>
          <w:rFonts w:eastAsia="Times New Roman"/>
        </w:rPr>
      </w:pPr>
      <w:r w:rsidRPr="00956253">
        <w:rPr>
          <w:rFonts w:eastAsia="Times New Roman"/>
        </w:rPr>
        <w:t>Any New Topics?</w:t>
      </w:r>
    </w:p>
    <w:p w14:paraId="1CED0067" w14:textId="739FB5E9" w:rsidR="00956253" w:rsidRPr="00956253" w:rsidRDefault="00956253" w:rsidP="00956253">
      <w:pPr>
        <w:numPr>
          <w:ilvl w:val="0"/>
          <w:numId w:val="29"/>
        </w:numPr>
        <w:rPr>
          <w:rFonts w:eastAsia="Times New Roman"/>
        </w:rPr>
      </w:pPr>
      <w:r w:rsidRPr="00956253">
        <w:rPr>
          <w:rFonts w:eastAsia="Times New Roman"/>
        </w:rPr>
        <w:t>Email Listservs</w:t>
      </w:r>
      <w:r>
        <w:rPr>
          <w:rFonts w:eastAsia="Times New Roman"/>
        </w:rPr>
        <w:t xml:space="preserve">: </w:t>
      </w:r>
      <w:hyperlink r:id="rId10" w:history="1">
        <w:r w:rsidRPr="008F501D">
          <w:rPr>
            <w:rStyle w:val="Hyperlink"/>
            <w:rFonts w:eastAsia="Times New Roman"/>
          </w:rPr>
          <w:t>https://uofi.box.com/s/54fegh7td8ngazipsn2edqgm2h6venuh</w:t>
        </w:r>
      </w:hyperlink>
      <w:r>
        <w:rPr>
          <w:rFonts w:eastAsia="Times New Roman"/>
        </w:rPr>
        <w:t xml:space="preserve"> </w:t>
      </w:r>
    </w:p>
    <w:p w14:paraId="4B353EC4" w14:textId="77777777" w:rsidR="00956253" w:rsidRPr="00956253" w:rsidRDefault="00956253" w:rsidP="00956253">
      <w:pPr>
        <w:numPr>
          <w:ilvl w:val="0"/>
          <w:numId w:val="29"/>
        </w:numPr>
        <w:rPr>
          <w:rFonts w:eastAsia="Times New Roman"/>
        </w:rPr>
      </w:pPr>
      <w:r w:rsidRPr="00956253">
        <w:rPr>
          <w:rFonts w:eastAsia="Times New Roman"/>
        </w:rPr>
        <w:t>Spring Forum Debrief</w:t>
      </w:r>
    </w:p>
    <w:p w14:paraId="54B5CCC1" w14:textId="77777777" w:rsidR="00956253" w:rsidRPr="00956253" w:rsidRDefault="00956253" w:rsidP="00956253">
      <w:pPr>
        <w:numPr>
          <w:ilvl w:val="0"/>
          <w:numId w:val="29"/>
        </w:numPr>
        <w:rPr>
          <w:rFonts w:eastAsia="Times New Roman"/>
        </w:rPr>
      </w:pPr>
      <w:r w:rsidRPr="00956253">
        <w:rPr>
          <w:rFonts w:eastAsia="Times New Roman"/>
        </w:rPr>
        <w:t>Task Force Updates – Does anyone have an update?</w:t>
      </w:r>
    </w:p>
    <w:p w14:paraId="5D7CE300" w14:textId="77777777" w:rsidR="00956253" w:rsidRPr="00956253" w:rsidRDefault="00956253" w:rsidP="00956253">
      <w:pPr>
        <w:numPr>
          <w:ilvl w:val="0"/>
          <w:numId w:val="29"/>
        </w:numPr>
        <w:rPr>
          <w:rFonts w:eastAsia="Times New Roman"/>
        </w:rPr>
      </w:pPr>
      <w:r w:rsidRPr="00956253">
        <w:rPr>
          <w:rFonts w:eastAsia="Times New Roman"/>
        </w:rPr>
        <w:t>University Senate Updates – Belinda</w:t>
      </w:r>
    </w:p>
    <w:p w14:paraId="1B1D5D81" w14:textId="77777777" w:rsidR="00956253" w:rsidRPr="00956253" w:rsidRDefault="00956253" w:rsidP="00956253">
      <w:pPr>
        <w:numPr>
          <w:ilvl w:val="0"/>
          <w:numId w:val="29"/>
        </w:numPr>
        <w:rPr>
          <w:rFonts w:eastAsia="Times New Roman"/>
        </w:rPr>
      </w:pPr>
      <w:r w:rsidRPr="00956253">
        <w:rPr>
          <w:rFonts w:eastAsia="Times New Roman"/>
        </w:rPr>
        <w:t>CAP Update – Eric. K. and Will</w:t>
      </w:r>
    </w:p>
    <w:p w14:paraId="5098E3EC" w14:textId="77777777" w:rsidR="00956253" w:rsidRPr="00956253" w:rsidRDefault="00956253" w:rsidP="00956253">
      <w:pPr>
        <w:numPr>
          <w:ilvl w:val="0"/>
          <w:numId w:val="29"/>
        </w:numPr>
        <w:rPr>
          <w:rFonts w:eastAsia="Times New Roman"/>
        </w:rPr>
      </w:pPr>
      <w:r w:rsidRPr="00956253">
        <w:rPr>
          <w:rFonts w:eastAsia="Times New Roman"/>
        </w:rPr>
        <w:t>New Business</w:t>
      </w:r>
    </w:p>
    <w:p w14:paraId="0C0E8596" w14:textId="2F5258D5" w:rsidR="00A75B02" w:rsidRPr="00AE6761" w:rsidRDefault="00A75B02" w:rsidP="00956253">
      <w:pPr>
        <w:rPr>
          <w:rFonts w:eastAsia="Times New Roman"/>
        </w:rPr>
      </w:pPr>
    </w:p>
    <w:sectPr w:rsidR="00A75B02" w:rsidRPr="00AE67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6D108C0"/>
    <w:multiLevelType w:val="hybridMultilevel"/>
    <w:tmpl w:val="B2ECBDFC"/>
    <w:lvl w:ilvl="0" w:tplc="C3B2F7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9A55052"/>
    <w:multiLevelType w:val="multilevel"/>
    <w:tmpl w:val="5F48C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3EB745B"/>
    <w:multiLevelType w:val="hybridMultilevel"/>
    <w:tmpl w:val="76F654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4A5550FA"/>
    <w:multiLevelType w:val="hybridMultilevel"/>
    <w:tmpl w:val="D03A0222"/>
    <w:lvl w:ilvl="0" w:tplc="D1A06548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8005141"/>
    <w:multiLevelType w:val="hybridMultilevel"/>
    <w:tmpl w:val="45FC31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5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6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339311095">
    <w:abstractNumId w:val="24"/>
  </w:num>
  <w:num w:numId="2" w16cid:durableId="422334482">
    <w:abstractNumId w:val="12"/>
  </w:num>
  <w:num w:numId="3" w16cid:durableId="1246722356">
    <w:abstractNumId w:val="10"/>
  </w:num>
  <w:num w:numId="4" w16cid:durableId="954217003">
    <w:abstractNumId w:val="26"/>
  </w:num>
  <w:num w:numId="5" w16cid:durableId="1450515702">
    <w:abstractNumId w:val="13"/>
  </w:num>
  <w:num w:numId="6" w16cid:durableId="1031808922">
    <w:abstractNumId w:val="19"/>
  </w:num>
  <w:num w:numId="7" w16cid:durableId="1603688169">
    <w:abstractNumId w:val="21"/>
  </w:num>
  <w:num w:numId="8" w16cid:durableId="1456485132">
    <w:abstractNumId w:val="9"/>
  </w:num>
  <w:num w:numId="9" w16cid:durableId="2142267716">
    <w:abstractNumId w:val="7"/>
  </w:num>
  <w:num w:numId="10" w16cid:durableId="470101459">
    <w:abstractNumId w:val="6"/>
  </w:num>
  <w:num w:numId="11" w16cid:durableId="869804065">
    <w:abstractNumId w:val="5"/>
  </w:num>
  <w:num w:numId="12" w16cid:durableId="1674144591">
    <w:abstractNumId w:val="4"/>
  </w:num>
  <w:num w:numId="13" w16cid:durableId="351763419">
    <w:abstractNumId w:val="8"/>
  </w:num>
  <w:num w:numId="14" w16cid:durableId="1991127189">
    <w:abstractNumId w:val="3"/>
  </w:num>
  <w:num w:numId="15" w16cid:durableId="1760255408">
    <w:abstractNumId w:val="2"/>
  </w:num>
  <w:num w:numId="16" w16cid:durableId="1208836595">
    <w:abstractNumId w:val="1"/>
  </w:num>
  <w:num w:numId="17" w16cid:durableId="1319503512">
    <w:abstractNumId w:val="0"/>
  </w:num>
  <w:num w:numId="18" w16cid:durableId="393160540">
    <w:abstractNumId w:val="15"/>
  </w:num>
  <w:num w:numId="19" w16cid:durableId="1252005668">
    <w:abstractNumId w:val="17"/>
  </w:num>
  <w:num w:numId="20" w16cid:durableId="1052122251">
    <w:abstractNumId w:val="25"/>
  </w:num>
  <w:num w:numId="21" w16cid:durableId="411048331">
    <w:abstractNumId w:val="20"/>
  </w:num>
  <w:num w:numId="22" w16cid:durableId="64109856">
    <w:abstractNumId w:val="11"/>
  </w:num>
  <w:num w:numId="23" w16cid:durableId="785999788">
    <w:abstractNumId w:val="27"/>
  </w:num>
  <w:num w:numId="24" w16cid:durableId="260575451">
    <w:abstractNumId w:val="14"/>
  </w:num>
  <w:num w:numId="25" w16cid:durableId="1002006628">
    <w:abstractNumId w:val="23"/>
  </w:num>
  <w:num w:numId="26" w16cid:durableId="971061304">
    <w:abstractNumId w:val="22"/>
  </w:num>
  <w:num w:numId="27" w16cid:durableId="693262156">
    <w:abstractNumId w:val="18"/>
  </w:num>
  <w:num w:numId="28" w16cid:durableId="10180669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27351185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02"/>
    <w:rsid w:val="000E3594"/>
    <w:rsid w:val="00645252"/>
    <w:rsid w:val="006D3D74"/>
    <w:rsid w:val="00804F01"/>
    <w:rsid w:val="008066C9"/>
    <w:rsid w:val="0083569A"/>
    <w:rsid w:val="00935D54"/>
    <w:rsid w:val="00956253"/>
    <w:rsid w:val="00A32E81"/>
    <w:rsid w:val="00A75B02"/>
    <w:rsid w:val="00A9204E"/>
    <w:rsid w:val="00AE6761"/>
    <w:rsid w:val="00F57B77"/>
    <w:rsid w:val="00F94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5D0A7"/>
  <w15:chartTrackingRefBased/>
  <w15:docId w15:val="{43C88D50-BF5C-47E0-8AAE-58A6820D0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styleId="ListParagraph">
    <w:name w:val="List Paragraph"/>
    <w:basedOn w:val="Normal"/>
    <w:uiPriority w:val="34"/>
    <w:unhideWhenUsed/>
    <w:qFormat/>
    <w:rsid w:val="00A75B02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57B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llinois.zoom.us/j/88597082546?pwd=bzRNR2UwenJzeC9hYXVNOEhYUkpnQT09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uofi.box.com/s/54fegh7td8ngazipsn2edqgm2h6venuh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uofi.box.com/s/07bzgvbykcrg7xqot4vpc7es5vcnddih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bertra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2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Cara Setsu Bertram</dc:creator>
  <cp:keywords/>
  <dc:description/>
  <cp:lastModifiedBy>Bertram, Cara Setsu</cp:lastModifiedBy>
  <cp:revision>3</cp:revision>
  <dcterms:created xsi:type="dcterms:W3CDTF">2024-03-07T15:27:00Z</dcterms:created>
  <dcterms:modified xsi:type="dcterms:W3CDTF">2024-03-07T15:27:00Z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