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FF0C" w14:textId="6DE9B409" w:rsidR="00935D54" w:rsidRDefault="00935D54" w:rsidP="00935D54">
      <w:r>
        <w:t xml:space="preserve">LCP </w:t>
      </w:r>
      <w:r w:rsidR="00243B56">
        <w:t>February</w:t>
      </w:r>
      <w:r>
        <w:t xml:space="preserve"> Agenda</w:t>
      </w:r>
    </w:p>
    <w:p w14:paraId="3EC75988" w14:textId="28EA5746" w:rsidR="00935D54" w:rsidRDefault="00935D54" w:rsidP="00935D54">
      <w:r>
        <w:t xml:space="preserve">Friday, </w:t>
      </w:r>
      <w:r w:rsidR="00243B56">
        <w:t>February 9, 2024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37A54E37" w14:textId="5FA63B0C" w:rsidR="00243B56" w:rsidRP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Approval of January minutes</w:t>
      </w:r>
      <w:r>
        <w:rPr>
          <w:rFonts w:eastAsia="Times New Roman"/>
        </w:rPr>
        <w:t xml:space="preserve">: </w:t>
      </w:r>
      <w:hyperlink r:id="rId9" w:history="1">
        <w:r w:rsidRPr="00E52758">
          <w:rPr>
            <w:rStyle w:val="Hyperlink"/>
            <w:rFonts w:eastAsia="Times New Roman"/>
          </w:rPr>
          <w:t>https://uofi.box.co</w:t>
        </w:r>
        <w:r w:rsidRPr="00E52758">
          <w:rPr>
            <w:rStyle w:val="Hyperlink"/>
            <w:rFonts w:eastAsia="Times New Roman"/>
          </w:rPr>
          <w:t>m</w:t>
        </w:r>
        <w:r w:rsidRPr="00E52758">
          <w:rPr>
            <w:rStyle w:val="Hyperlink"/>
            <w:rFonts w:eastAsia="Times New Roman"/>
          </w:rPr>
          <w:t>/s/wek1g0sbnf8c4th5gq7ocqe7m6jazfnj</w:t>
        </w:r>
      </w:hyperlink>
      <w:r>
        <w:rPr>
          <w:rFonts w:eastAsia="Times New Roman"/>
        </w:rPr>
        <w:t xml:space="preserve"> </w:t>
      </w:r>
    </w:p>
    <w:p w14:paraId="5BB66055" w14:textId="77777777" w:rsid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Spring Forum</w:t>
      </w:r>
    </w:p>
    <w:p w14:paraId="554CD9C3" w14:textId="77777777" w:rsidR="00243B56" w:rsidRDefault="00243B56" w:rsidP="005B1E0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Registration update</w:t>
      </w:r>
    </w:p>
    <w:p w14:paraId="004AE43D" w14:textId="77777777" w:rsidR="00243B56" w:rsidRDefault="00243B56" w:rsidP="00243B5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Snack box update</w:t>
      </w:r>
    </w:p>
    <w:p w14:paraId="542295D5" w14:textId="77777777" w:rsidR="00243B56" w:rsidRDefault="00243B56" w:rsidP="00243B5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Slide stack update</w:t>
      </w:r>
    </w:p>
    <w:p w14:paraId="4DDAE385" w14:textId="77777777" w:rsidR="00243B56" w:rsidRDefault="00243B56" w:rsidP="00243B5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>Running the Zoom room update</w:t>
      </w:r>
    </w:p>
    <w:p w14:paraId="1C33B617" w14:textId="1F23A12E" w:rsidR="00243B56" w:rsidRPr="00243B56" w:rsidRDefault="00243B56" w:rsidP="00243B56">
      <w:pPr>
        <w:pStyle w:val="ListParagraph"/>
        <w:numPr>
          <w:ilvl w:val="1"/>
          <w:numId w:val="27"/>
        </w:numPr>
        <w:contextualSpacing w:val="0"/>
        <w:rPr>
          <w:rFonts w:eastAsia="Times New Roman"/>
        </w:rPr>
      </w:pPr>
      <w:r>
        <w:rPr>
          <w:rFonts w:eastAsia="Times New Roman"/>
        </w:rPr>
        <w:t xml:space="preserve">Possible Emcee for the event? </w:t>
      </w:r>
    </w:p>
    <w:p w14:paraId="7E9A7A3C" w14:textId="77777777" w:rsidR="00243B56" w:rsidRP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EC Meeting</w:t>
      </w:r>
    </w:p>
    <w:p w14:paraId="07505C71" w14:textId="77777777" w:rsidR="00243B56" w:rsidRPr="00243B56" w:rsidRDefault="00243B56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Updates</w:t>
      </w:r>
    </w:p>
    <w:p w14:paraId="30F70C48" w14:textId="77777777" w:rsidR="00243B56" w:rsidRPr="00243B56" w:rsidRDefault="00243B56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Any New Topics?</w:t>
      </w:r>
    </w:p>
    <w:p w14:paraId="109EE699" w14:textId="05F2BC76" w:rsid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 xml:space="preserve">Task Force Updates </w:t>
      </w:r>
    </w:p>
    <w:p w14:paraId="3DCD23AD" w14:textId="4620B942" w:rsidR="00243B56" w:rsidRDefault="00243B56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Unit Head Reviews</w:t>
      </w:r>
    </w:p>
    <w:p w14:paraId="11F9AB25" w14:textId="45185230" w:rsidR="00243B56" w:rsidRPr="00243B56" w:rsidRDefault="00243B56" w:rsidP="00243B56">
      <w:pPr>
        <w:pStyle w:val="ListParagraph"/>
        <w:numPr>
          <w:ilvl w:val="1"/>
          <w:numId w:val="27"/>
        </w:numPr>
        <w:rPr>
          <w:rFonts w:eastAsia="Times New Roman"/>
        </w:rPr>
      </w:pPr>
      <w:r>
        <w:rPr>
          <w:rFonts w:eastAsia="Times New Roman"/>
        </w:rPr>
        <w:t>Other Task Forces?</w:t>
      </w:r>
    </w:p>
    <w:p w14:paraId="76663ED7" w14:textId="77777777" w:rsidR="00243B56" w:rsidRP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University Senate Updates – Belinda</w:t>
      </w:r>
    </w:p>
    <w:p w14:paraId="4B85B4CB" w14:textId="77777777" w:rsidR="00243B56" w:rsidRP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CAP Update – Eric. K. and Will</w:t>
      </w:r>
    </w:p>
    <w:p w14:paraId="63759ECB" w14:textId="77777777" w:rsidR="00243B56" w:rsidRPr="00243B56" w:rsidRDefault="00243B56" w:rsidP="00243B56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243B56">
        <w:rPr>
          <w:rFonts w:eastAsia="Times New Roman"/>
        </w:rPr>
        <w:t>New Business</w:t>
      </w:r>
    </w:p>
    <w:p w14:paraId="0C0E8596" w14:textId="7EF27CA9" w:rsidR="00A75B02" w:rsidRPr="00243B56" w:rsidRDefault="00A75B02" w:rsidP="00243B56">
      <w:pPr>
        <w:rPr>
          <w:rFonts w:eastAsia="Times New Roman"/>
        </w:rPr>
      </w:pPr>
    </w:p>
    <w:sectPr w:rsidR="00A75B02" w:rsidRPr="00243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9E5700F"/>
    <w:multiLevelType w:val="multilevel"/>
    <w:tmpl w:val="7AC2D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6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3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6"/>
  </w:num>
  <w:num w:numId="5" w16cid:durableId="1450515702">
    <w:abstractNumId w:val="13"/>
  </w:num>
  <w:num w:numId="6" w16cid:durableId="1031808922">
    <w:abstractNumId w:val="18"/>
  </w:num>
  <w:num w:numId="7" w16cid:durableId="1603688169">
    <w:abstractNumId w:val="20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6"/>
  </w:num>
  <w:num w:numId="20" w16cid:durableId="1052122251">
    <w:abstractNumId w:val="25"/>
  </w:num>
  <w:num w:numId="21" w16cid:durableId="411048331">
    <w:abstractNumId w:val="19"/>
  </w:num>
  <w:num w:numId="22" w16cid:durableId="64109856">
    <w:abstractNumId w:val="11"/>
  </w:num>
  <w:num w:numId="23" w16cid:durableId="785999788">
    <w:abstractNumId w:val="27"/>
  </w:num>
  <w:num w:numId="24" w16cid:durableId="260575451">
    <w:abstractNumId w:val="14"/>
  </w:num>
  <w:num w:numId="25" w16cid:durableId="1002006628">
    <w:abstractNumId w:val="22"/>
  </w:num>
  <w:num w:numId="26" w16cid:durableId="971061304">
    <w:abstractNumId w:val="21"/>
  </w:num>
  <w:num w:numId="27" w16cid:durableId="693262156">
    <w:abstractNumId w:val="17"/>
  </w:num>
  <w:num w:numId="28" w16cid:durableId="10180669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173448743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E3594"/>
    <w:rsid w:val="00243B56"/>
    <w:rsid w:val="005B1E06"/>
    <w:rsid w:val="00645252"/>
    <w:rsid w:val="006D3D74"/>
    <w:rsid w:val="008066C9"/>
    <w:rsid w:val="0083569A"/>
    <w:rsid w:val="00935D54"/>
    <w:rsid w:val="00A32E81"/>
    <w:rsid w:val="00A75B02"/>
    <w:rsid w:val="00A9204E"/>
    <w:rsid w:val="00AE6761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uofi.box.com/s/wek1g0sbnf8c4th5gq7ocqe7m6jazfnj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5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Bertram, Cara Setsu</cp:lastModifiedBy>
  <cp:revision>3</cp:revision>
  <dcterms:created xsi:type="dcterms:W3CDTF">2024-02-08T20:27:00Z</dcterms:created>
  <dcterms:modified xsi:type="dcterms:W3CDTF">2024-02-08T20:28:00Z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