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6AFF0C" w14:textId="54E827C2" w:rsidR="00935D54" w:rsidRDefault="00935D54" w:rsidP="00935D54">
      <w:r>
        <w:t xml:space="preserve">LCP </w:t>
      </w:r>
      <w:r w:rsidR="00AE6761">
        <w:t>January</w:t>
      </w:r>
      <w:r>
        <w:t xml:space="preserve"> Agenda</w:t>
      </w:r>
    </w:p>
    <w:p w14:paraId="3EC75988" w14:textId="22075CB9" w:rsidR="00935D54" w:rsidRDefault="00935D54" w:rsidP="00935D54">
      <w:r>
        <w:t xml:space="preserve">Friday, </w:t>
      </w:r>
      <w:r w:rsidR="00AE6761">
        <w:t>January 12</w:t>
      </w:r>
      <w:r>
        <w:t>, 202</w:t>
      </w:r>
      <w:r w:rsidR="00AE6761">
        <w:t>4</w:t>
      </w:r>
    </w:p>
    <w:p w14:paraId="00C29F03" w14:textId="77777777" w:rsidR="00935D54" w:rsidRDefault="00935D54" w:rsidP="00935D54"/>
    <w:p w14:paraId="455AD915" w14:textId="77777777" w:rsidR="00935D54" w:rsidRDefault="00935D54" w:rsidP="00935D54">
      <w:r>
        <w:t xml:space="preserve">Zoom link: </w:t>
      </w:r>
      <w:hyperlink r:id="rId8" w:history="1">
        <w:r w:rsidRPr="002C71B9">
          <w:rPr>
            <w:rStyle w:val="Hyperlink"/>
          </w:rPr>
          <w:t>https://illinois.zoom.us/j/88597082546?pwd=bzRNR2UwenJzeC9hYXVNOEhYUkpnQT09</w:t>
        </w:r>
      </w:hyperlink>
    </w:p>
    <w:p w14:paraId="278ECF32" w14:textId="77777777" w:rsidR="00935D54" w:rsidRDefault="00935D54" w:rsidP="00935D54"/>
    <w:p w14:paraId="647A6249" w14:textId="77777777" w:rsidR="00935D54" w:rsidRPr="00935D54" w:rsidRDefault="00935D54" w:rsidP="00935D54">
      <w:pPr>
        <w:rPr>
          <w:rFonts w:eastAsia="Times New Roman"/>
        </w:rPr>
      </w:pPr>
    </w:p>
    <w:p w14:paraId="7FC406A7" w14:textId="4F67144F" w:rsidR="00A75B02" w:rsidRPr="00F945FA" w:rsidRDefault="00A75B02" w:rsidP="00F945FA">
      <w:pPr>
        <w:pStyle w:val="ListParagraph"/>
        <w:numPr>
          <w:ilvl w:val="0"/>
          <w:numId w:val="27"/>
        </w:numPr>
        <w:rPr>
          <w:rFonts w:eastAsia="Times New Roman"/>
        </w:rPr>
      </w:pPr>
      <w:r w:rsidRPr="00F945FA">
        <w:rPr>
          <w:rFonts w:eastAsia="Times New Roman"/>
        </w:rPr>
        <w:t xml:space="preserve">Approval of </w:t>
      </w:r>
      <w:r w:rsidR="00AE6761">
        <w:rPr>
          <w:rFonts w:eastAsia="Times New Roman"/>
        </w:rPr>
        <w:t>December</w:t>
      </w:r>
      <w:r w:rsidRPr="00F945FA">
        <w:rPr>
          <w:rFonts w:eastAsia="Times New Roman"/>
        </w:rPr>
        <w:t xml:space="preserve"> minutes</w:t>
      </w:r>
      <w:r w:rsidR="00F57B77">
        <w:rPr>
          <w:rFonts w:eastAsia="Times New Roman"/>
        </w:rPr>
        <w:t>:</w:t>
      </w:r>
      <w:r w:rsidR="00A32E81">
        <w:rPr>
          <w:rFonts w:eastAsia="Times New Roman"/>
        </w:rPr>
        <w:t xml:space="preserve"> To be Posted Soon</w:t>
      </w:r>
    </w:p>
    <w:p w14:paraId="77E90276" w14:textId="0B48443A" w:rsidR="008066C9" w:rsidRDefault="008066C9" w:rsidP="00F945FA">
      <w:pPr>
        <w:pStyle w:val="ListParagraph"/>
        <w:numPr>
          <w:ilvl w:val="0"/>
          <w:numId w:val="27"/>
        </w:numPr>
      </w:pPr>
      <w:r>
        <w:t>Spring Forum</w:t>
      </w:r>
    </w:p>
    <w:p w14:paraId="07FFB5AA" w14:textId="4AA76902" w:rsidR="008066C9" w:rsidRPr="008066C9" w:rsidRDefault="008066C9" w:rsidP="00F945FA">
      <w:pPr>
        <w:pStyle w:val="ListParagraph"/>
        <w:numPr>
          <w:ilvl w:val="0"/>
          <w:numId w:val="27"/>
        </w:numPr>
      </w:pPr>
      <w:r>
        <w:t>LCP Newsletter Status</w:t>
      </w:r>
    </w:p>
    <w:p w14:paraId="3DCE8676" w14:textId="3242604A" w:rsidR="00AE6761" w:rsidRDefault="00AE6761" w:rsidP="00AE6761">
      <w:pPr>
        <w:pStyle w:val="ListParagraph"/>
        <w:numPr>
          <w:ilvl w:val="0"/>
          <w:numId w:val="27"/>
        </w:numPr>
        <w:rPr>
          <w:rFonts w:eastAsia="Times New Roman"/>
        </w:rPr>
      </w:pPr>
      <w:r>
        <w:rPr>
          <w:rFonts w:eastAsia="Times New Roman"/>
        </w:rPr>
        <w:t>EC</w:t>
      </w:r>
      <w:r>
        <w:rPr>
          <w:rFonts w:eastAsia="Times New Roman"/>
        </w:rPr>
        <w:t xml:space="preserve"> Meeting</w:t>
      </w:r>
    </w:p>
    <w:p w14:paraId="0283451D" w14:textId="2F04639C" w:rsidR="00AE6761" w:rsidRDefault="00AE6761" w:rsidP="00AE6761">
      <w:pPr>
        <w:pStyle w:val="ListParagraph"/>
        <w:numPr>
          <w:ilvl w:val="1"/>
          <w:numId w:val="27"/>
        </w:numPr>
        <w:rPr>
          <w:rFonts w:eastAsia="Times New Roman"/>
        </w:rPr>
      </w:pPr>
      <w:r>
        <w:rPr>
          <w:rFonts w:eastAsia="Times New Roman"/>
        </w:rPr>
        <w:t>Updates</w:t>
      </w:r>
    </w:p>
    <w:p w14:paraId="58972C7D" w14:textId="31F5E8BC" w:rsidR="00AE6761" w:rsidRDefault="00AE6761" w:rsidP="00AE6761">
      <w:pPr>
        <w:pStyle w:val="ListParagraph"/>
        <w:numPr>
          <w:ilvl w:val="1"/>
          <w:numId w:val="27"/>
        </w:numPr>
        <w:rPr>
          <w:rFonts w:eastAsia="Times New Roman"/>
        </w:rPr>
      </w:pPr>
      <w:r>
        <w:rPr>
          <w:rFonts w:eastAsia="Times New Roman"/>
        </w:rPr>
        <w:t>Any New Topics?</w:t>
      </w:r>
    </w:p>
    <w:p w14:paraId="3709283F" w14:textId="77777777" w:rsidR="00AE6761" w:rsidRDefault="00AE6761" w:rsidP="00AE6761">
      <w:pPr>
        <w:pStyle w:val="ListParagraph"/>
        <w:numPr>
          <w:ilvl w:val="0"/>
          <w:numId w:val="27"/>
        </w:numPr>
        <w:rPr>
          <w:rFonts w:eastAsia="Times New Roman"/>
        </w:rPr>
      </w:pPr>
      <w:r>
        <w:rPr>
          <w:rFonts w:eastAsia="Times New Roman"/>
        </w:rPr>
        <w:t>Task Force Updates</w:t>
      </w:r>
    </w:p>
    <w:p w14:paraId="7559C862" w14:textId="77777777" w:rsidR="00AE6761" w:rsidRDefault="00AE6761" w:rsidP="00AE6761">
      <w:pPr>
        <w:pStyle w:val="ListParagraph"/>
        <w:numPr>
          <w:ilvl w:val="1"/>
          <w:numId w:val="27"/>
        </w:numPr>
        <w:rPr>
          <w:rFonts w:eastAsia="Times New Roman"/>
        </w:rPr>
      </w:pPr>
      <w:r>
        <w:rPr>
          <w:rFonts w:eastAsia="Times New Roman"/>
        </w:rPr>
        <w:t>Inclement Weather TF (Will)</w:t>
      </w:r>
    </w:p>
    <w:p w14:paraId="10694D18" w14:textId="77777777" w:rsidR="00AE6761" w:rsidRDefault="00AE6761" w:rsidP="00AE6761">
      <w:pPr>
        <w:pStyle w:val="ListParagraph"/>
        <w:numPr>
          <w:ilvl w:val="1"/>
          <w:numId w:val="27"/>
        </w:numPr>
        <w:rPr>
          <w:rFonts w:eastAsia="Times New Roman"/>
        </w:rPr>
      </w:pPr>
      <w:r>
        <w:rPr>
          <w:rFonts w:eastAsia="Times New Roman"/>
        </w:rPr>
        <w:t>Positions TF (Janelle)</w:t>
      </w:r>
    </w:p>
    <w:p w14:paraId="32BF3E01" w14:textId="77777777" w:rsidR="00AE6761" w:rsidRDefault="00AE6761" w:rsidP="00AE6761">
      <w:pPr>
        <w:pStyle w:val="ListParagraph"/>
        <w:numPr>
          <w:ilvl w:val="0"/>
          <w:numId w:val="27"/>
        </w:numPr>
        <w:rPr>
          <w:rFonts w:eastAsia="Times New Roman"/>
        </w:rPr>
      </w:pPr>
      <w:r>
        <w:rPr>
          <w:rFonts w:eastAsia="Times New Roman"/>
        </w:rPr>
        <w:t>University Senate Updates – Belinda</w:t>
      </w:r>
    </w:p>
    <w:p w14:paraId="6DBA6D40" w14:textId="77777777" w:rsidR="00AE6761" w:rsidRDefault="00AE6761" w:rsidP="00AE6761">
      <w:pPr>
        <w:pStyle w:val="ListParagraph"/>
        <w:numPr>
          <w:ilvl w:val="0"/>
          <w:numId w:val="27"/>
        </w:numPr>
        <w:rPr>
          <w:rFonts w:eastAsia="Times New Roman"/>
        </w:rPr>
      </w:pPr>
      <w:r>
        <w:rPr>
          <w:rFonts w:eastAsia="Times New Roman"/>
        </w:rPr>
        <w:t>CAP Update – Eric. K. and Will</w:t>
      </w:r>
    </w:p>
    <w:p w14:paraId="0C0E8596" w14:textId="1AC10F68" w:rsidR="00A75B02" w:rsidRPr="00AE6761" w:rsidRDefault="00AE6761" w:rsidP="00AE6761">
      <w:pPr>
        <w:pStyle w:val="ListParagraph"/>
        <w:numPr>
          <w:ilvl w:val="0"/>
          <w:numId w:val="27"/>
        </w:numPr>
        <w:rPr>
          <w:rFonts w:eastAsia="Times New Roman"/>
        </w:rPr>
      </w:pPr>
      <w:r>
        <w:rPr>
          <w:rFonts w:eastAsia="Times New Roman"/>
        </w:rPr>
        <w:t>New Business</w:t>
      </w:r>
    </w:p>
    <w:sectPr w:rsidR="00A75B02" w:rsidRPr="00AE67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2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16D108C0"/>
    <w:multiLevelType w:val="hybridMultilevel"/>
    <w:tmpl w:val="B2ECBDFC"/>
    <w:lvl w:ilvl="0" w:tplc="C3B2F75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33EB745B"/>
    <w:multiLevelType w:val="hybridMultilevel"/>
    <w:tmpl w:val="76F654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4A5550FA"/>
    <w:multiLevelType w:val="hybridMultilevel"/>
    <w:tmpl w:val="D03A0222"/>
    <w:lvl w:ilvl="0" w:tplc="D1A06548">
      <w:start w:val="1"/>
      <w:numFmt w:val="decimal"/>
      <w:lvlText w:val="%1."/>
      <w:lvlJc w:val="left"/>
      <w:pPr>
        <w:ind w:left="108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8005141"/>
    <w:multiLevelType w:val="hybridMultilevel"/>
    <w:tmpl w:val="45FC31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4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5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339311095">
    <w:abstractNumId w:val="23"/>
  </w:num>
  <w:num w:numId="2" w16cid:durableId="422334482">
    <w:abstractNumId w:val="12"/>
  </w:num>
  <w:num w:numId="3" w16cid:durableId="1246722356">
    <w:abstractNumId w:val="10"/>
  </w:num>
  <w:num w:numId="4" w16cid:durableId="954217003">
    <w:abstractNumId w:val="25"/>
  </w:num>
  <w:num w:numId="5" w16cid:durableId="1450515702">
    <w:abstractNumId w:val="13"/>
  </w:num>
  <w:num w:numId="6" w16cid:durableId="1031808922">
    <w:abstractNumId w:val="18"/>
  </w:num>
  <w:num w:numId="7" w16cid:durableId="1603688169">
    <w:abstractNumId w:val="20"/>
  </w:num>
  <w:num w:numId="8" w16cid:durableId="1456485132">
    <w:abstractNumId w:val="9"/>
  </w:num>
  <w:num w:numId="9" w16cid:durableId="2142267716">
    <w:abstractNumId w:val="7"/>
  </w:num>
  <w:num w:numId="10" w16cid:durableId="470101459">
    <w:abstractNumId w:val="6"/>
  </w:num>
  <w:num w:numId="11" w16cid:durableId="869804065">
    <w:abstractNumId w:val="5"/>
  </w:num>
  <w:num w:numId="12" w16cid:durableId="1674144591">
    <w:abstractNumId w:val="4"/>
  </w:num>
  <w:num w:numId="13" w16cid:durableId="351763419">
    <w:abstractNumId w:val="8"/>
  </w:num>
  <w:num w:numId="14" w16cid:durableId="1991127189">
    <w:abstractNumId w:val="3"/>
  </w:num>
  <w:num w:numId="15" w16cid:durableId="1760255408">
    <w:abstractNumId w:val="2"/>
  </w:num>
  <w:num w:numId="16" w16cid:durableId="1208836595">
    <w:abstractNumId w:val="1"/>
  </w:num>
  <w:num w:numId="17" w16cid:durableId="1319503512">
    <w:abstractNumId w:val="0"/>
  </w:num>
  <w:num w:numId="18" w16cid:durableId="393160540">
    <w:abstractNumId w:val="15"/>
  </w:num>
  <w:num w:numId="19" w16cid:durableId="1252005668">
    <w:abstractNumId w:val="16"/>
  </w:num>
  <w:num w:numId="20" w16cid:durableId="1052122251">
    <w:abstractNumId w:val="24"/>
  </w:num>
  <w:num w:numId="21" w16cid:durableId="411048331">
    <w:abstractNumId w:val="19"/>
  </w:num>
  <w:num w:numId="22" w16cid:durableId="64109856">
    <w:abstractNumId w:val="11"/>
  </w:num>
  <w:num w:numId="23" w16cid:durableId="785999788">
    <w:abstractNumId w:val="26"/>
  </w:num>
  <w:num w:numId="24" w16cid:durableId="260575451">
    <w:abstractNumId w:val="14"/>
  </w:num>
  <w:num w:numId="25" w16cid:durableId="1002006628">
    <w:abstractNumId w:val="22"/>
  </w:num>
  <w:num w:numId="26" w16cid:durableId="971061304">
    <w:abstractNumId w:val="21"/>
  </w:num>
  <w:num w:numId="27" w16cid:durableId="693262156">
    <w:abstractNumId w:val="17"/>
  </w:num>
  <w:num w:numId="28" w16cid:durableId="10180669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02"/>
    <w:rsid w:val="000E3594"/>
    <w:rsid w:val="00645252"/>
    <w:rsid w:val="006D3D74"/>
    <w:rsid w:val="008066C9"/>
    <w:rsid w:val="0083569A"/>
    <w:rsid w:val="00935D54"/>
    <w:rsid w:val="00A32E81"/>
    <w:rsid w:val="00A75B02"/>
    <w:rsid w:val="00A9204E"/>
    <w:rsid w:val="00AE6761"/>
    <w:rsid w:val="00F57B77"/>
    <w:rsid w:val="00F94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45D0A7"/>
  <w15:chartTrackingRefBased/>
  <w15:docId w15:val="{43C88D50-BF5C-47E0-8AAE-58A6820D0B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569A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  <w:style w:type="paragraph" w:styleId="ListParagraph">
    <w:name w:val="List Paragraph"/>
    <w:basedOn w:val="Normal"/>
    <w:uiPriority w:val="34"/>
    <w:unhideWhenUsed/>
    <w:qFormat/>
    <w:rsid w:val="00A75B02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F57B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6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llinois.zoom.us/j/88597082546?pwd=bzRNR2UwenJzeC9hYXVNOEhYUkpnQT09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bertra\AppData\Roaming\Microsoft\Templates\Single%20spaced%20(blank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2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Single spaced (blank)</Template>
  <TotalTime>6</TotalTime>
  <Pages>1</Pages>
  <Words>73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Cara Setsu Bertram</dc:creator>
  <cp:keywords/>
  <dc:description/>
  <cp:lastModifiedBy>Bertram, Cara Setsu</cp:lastModifiedBy>
  <cp:revision>2</cp:revision>
  <dcterms:created xsi:type="dcterms:W3CDTF">2024-01-11T20:56:00Z</dcterms:created>
  <dcterms:modified xsi:type="dcterms:W3CDTF">2024-01-11T20:56:00Z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