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6383A" w14:textId="328D1930" w:rsidR="00962DD7" w:rsidRPr="00962DD7" w:rsidRDefault="00962DD7" w:rsidP="00962DD7">
      <w:r w:rsidRPr="00962DD7">
        <w:t xml:space="preserve">LCP </w:t>
      </w:r>
      <w:r w:rsidR="000D20E2">
        <w:t>December</w:t>
      </w:r>
      <w:r w:rsidRPr="00962DD7">
        <w:t xml:space="preserve"> Agenda </w:t>
      </w:r>
    </w:p>
    <w:p w14:paraId="6737E647" w14:textId="2649D323" w:rsidR="00962DD7" w:rsidRPr="00962DD7" w:rsidRDefault="00962DD7" w:rsidP="00962DD7">
      <w:r w:rsidRPr="00962DD7">
        <w:t xml:space="preserve">Friday, </w:t>
      </w:r>
      <w:r w:rsidR="000D20E2">
        <w:t xml:space="preserve">December </w:t>
      </w:r>
      <w:r w:rsidR="009641C9">
        <w:t>8</w:t>
      </w:r>
      <w:r w:rsidRPr="00962DD7">
        <w:t>, 2023 </w:t>
      </w:r>
    </w:p>
    <w:p w14:paraId="668A307F" w14:textId="77777777" w:rsidR="00962DD7" w:rsidRPr="00962DD7" w:rsidRDefault="00962DD7" w:rsidP="00962DD7">
      <w:r w:rsidRPr="00962DD7">
        <w:t> </w:t>
      </w:r>
    </w:p>
    <w:p w14:paraId="5E7357E5" w14:textId="77777777" w:rsidR="00962DD7" w:rsidRPr="00962DD7" w:rsidRDefault="00962DD7" w:rsidP="00962DD7">
      <w:r w:rsidRPr="00962DD7">
        <w:t xml:space="preserve">Zoom link: </w:t>
      </w:r>
      <w:hyperlink r:id="rId8" w:tgtFrame="_blank" w:history="1">
        <w:r w:rsidRPr="00962DD7">
          <w:rPr>
            <w:rStyle w:val="Hyperlink"/>
          </w:rPr>
          <w:t>https://illinois.zoom.us/j/88597082546?pwd=bzRNR2UwenJzeC9hYXVNOEhYUkpnQT09</w:t>
        </w:r>
      </w:hyperlink>
      <w:r w:rsidRPr="00962DD7">
        <w:t> </w:t>
      </w:r>
    </w:p>
    <w:p w14:paraId="35262987" w14:textId="6A0C1077" w:rsidR="00962DD7" w:rsidRPr="00962DD7" w:rsidRDefault="00962DD7" w:rsidP="00962DD7"/>
    <w:p w14:paraId="50B1C621" w14:textId="3D8D1C0B" w:rsidR="007405F6" w:rsidRDefault="00962DD7" w:rsidP="000D20E2">
      <w:pPr>
        <w:numPr>
          <w:ilvl w:val="0"/>
          <w:numId w:val="24"/>
        </w:numPr>
      </w:pPr>
      <w:r w:rsidRPr="00962DD7">
        <w:t xml:space="preserve">Approval of </w:t>
      </w:r>
      <w:r w:rsidR="000D20E2">
        <w:t>November</w:t>
      </w:r>
      <w:r w:rsidRPr="00962DD7">
        <w:t xml:space="preserve"> minutes: </w:t>
      </w:r>
      <w:hyperlink r:id="rId9" w:history="1">
        <w:r w:rsidR="000D20E2" w:rsidRPr="003014DE">
          <w:rPr>
            <w:rStyle w:val="Hyperlink"/>
          </w:rPr>
          <w:t>https://uofi.box.com/s/rlxtkxuhbl0cvv26t23j041j9xfqoft1</w:t>
        </w:r>
      </w:hyperlink>
      <w:r w:rsidR="000D20E2">
        <w:t xml:space="preserve"> </w:t>
      </w:r>
    </w:p>
    <w:p w14:paraId="0FCEDAFA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Spring Forum</w:t>
      </w:r>
    </w:p>
    <w:p w14:paraId="0DB354A8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Bylaws Update</w:t>
      </w:r>
    </w:p>
    <w:p w14:paraId="33C36E79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LCP Newsletter Status</w:t>
      </w:r>
    </w:p>
    <w:p w14:paraId="6B71EFB2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Notes from EC Meeting - Tracy</w:t>
      </w:r>
    </w:p>
    <w:p w14:paraId="0D057468" w14:textId="77777777" w:rsidR="000D20E2" w:rsidRDefault="000D20E2" w:rsidP="000D20E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New Topics for January</w:t>
      </w:r>
    </w:p>
    <w:p w14:paraId="254F6D42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Hangout Update Volunteer</w:t>
      </w:r>
    </w:p>
    <w:p w14:paraId="731F4EA5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Resource guide of low-cost/free service opportunities - Cara</w:t>
      </w:r>
    </w:p>
    <w:p w14:paraId="13190FB2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Task Force Updates</w:t>
      </w:r>
    </w:p>
    <w:p w14:paraId="437BEDF7" w14:textId="77777777" w:rsidR="000D20E2" w:rsidRDefault="000D20E2" w:rsidP="000D20E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Inclement Weather TF (Will)</w:t>
      </w:r>
    </w:p>
    <w:p w14:paraId="0464EF75" w14:textId="77777777" w:rsidR="000D20E2" w:rsidRDefault="000D20E2" w:rsidP="000D20E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Positions TF (Janelle)</w:t>
      </w:r>
    </w:p>
    <w:p w14:paraId="2F42FD00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University Senate Updates – Belinda</w:t>
      </w:r>
    </w:p>
    <w:p w14:paraId="37F0A3E5" w14:textId="77777777" w:rsid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CAP Update – Eric. K. and Will</w:t>
      </w:r>
    </w:p>
    <w:p w14:paraId="7DB90BC7" w14:textId="4476280C" w:rsidR="000D20E2" w:rsidRPr="000D20E2" w:rsidRDefault="000D20E2" w:rsidP="000D20E2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New Business</w:t>
      </w:r>
    </w:p>
    <w:sectPr w:rsidR="000D20E2" w:rsidRPr="000D2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AA6A20"/>
    <w:multiLevelType w:val="multilevel"/>
    <w:tmpl w:val="3538304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4514134"/>
    <w:multiLevelType w:val="multilevel"/>
    <w:tmpl w:val="508EC1E6"/>
    <w:lvl w:ilvl="0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1F63885"/>
    <w:multiLevelType w:val="multilevel"/>
    <w:tmpl w:val="02BC2A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17D02D58"/>
    <w:multiLevelType w:val="multilevel"/>
    <w:tmpl w:val="9D58A14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8D57A9"/>
    <w:multiLevelType w:val="multilevel"/>
    <w:tmpl w:val="7BFC19B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AC2589"/>
    <w:multiLevelType w:val="multilevel"/>
    <w:tmpl w:val="68E20E1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0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308A666E"/>
    <w:multiLevelType w:val="multilevel"/>
    <w:tmpl w:val="B9C8A86A"/>
    <w:lvl w:ilvl="0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3" w15:restartNumberingAfterBreak="0">
    <w:nsid w:val="30D804B4"/>
    <w:multiLevelType w:val="multilevel"/>
    <w:tmpl w:val="19E2393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3D731310"/>
    <w:multiLevelType w:val="multilevel"/>
    <w:tmpl w:val="DEB46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5DE262B"/>
    <w:multiLevelType w:val="multilevel"/>
    <w:tmpl w:val="EEDE78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0" w15:restartNumberingAfterBreak="0">
    <w:nsid w:val="48D3098A"/>
    <w:multiLevelType w:val="multilevel"/>
    <w:tmpl w:val="411655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43363E7"/>
    <w:multiLevelType w:val="multilevel"/>
    <w:tmpl w:val="AE08E1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4" w15:restartNumberingAfterBreak="0">
    <w:nsid w:val="5E32624A"/>
    <w:multiLevelType w:val="multilevel"/>
    <w:tmpl w:val="E3EC6FB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5" w15:restartNumberingAfterBreak="0">
    <w:nsid w:val="67087AAA"/>
    <w:multiLevelType w:val="multilevel"/>
    <w:tmpl w:val="5E3EC4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8B769FE"/>
    <w:multiLevelType w:val="multilevel"/>
    <w:tmpl w:val="269235E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85478355">
    <w:abstractNumId w:val="32"/>
  </w:num>
  <w:num w:numId="2" w16cid:durableId="624970663">
    <w:abstractNumId w:val="14"/>
  </w:num>
  <w:num w:numId="3" w16cid:durableId="375353706">
    <w:abstractNumId w:val="11"/>
  </w:num>
  <w:num w:numId="4" w16cid:durableId="26877613">
    <w:abstractNumId w:val="36"/>
  </w:num>
  <w:num w:numId="5" w16cid:durableId="506487259">
    <w:abstractNumId w:val="16"/>
  </w:num>
  <w:num w:numId="6" w16cid:durableId="1061637578">
    <w:abstractNumId w:val="25"/>
  </w:num>
  <w:num w:numId="7" w16cid:durableId="1488325402">
    <w:abstractNumId w:val="29"/>
  </w:num>
  <w:num w:numId="8" w16cid:durableId="1919825037">
    <w:abstractNumId w:val="9"/>
  </w:num>
  <w:num w:numId="9" w16cid:durableId="968440013">
    <w:abstractNumId w:val="7"/>
  </w:num>
  <w:num w:numId="10" w16cid:durableId="1178545702">
    <w:abstractNumId w:val="6"/>
  </w:num>
  <w:num w:numId="11" w16cid:durableId="1318729015">
    <w:abstractNumId w:val="5"/>
  </w:num>
  <w:num w:numId="12" w16cid:durableId="1305500914">
    <w:abstractNumId w:val="4"/>
  </w:num>
  <w:num w:numId="13" w16cid:durableId="975530955">
    <w:abstractNumId w:val="8"/>
  </w:num>
  <w:num w:numId="14" w16cid:durableId="969088452">
    <w:abstractNumId w:val="3"/>
  </w:num>
  <w:num w:numId="15" w16cid:durableId="1233546814">
    <w:abstractNumId w:val="2"/>
  </w:num>
  <w:num w:numId="16" w16cid:durableId="1783955573">
    <w:abstractNumId w:val="1"/>
  </w:num>
  <w:num w:numId="17" w16cid:durableId="375548104">
    <w:abstractNumId w:val="0"/>
  </w:num>
  <w:num w:numId="18" w16cid:durableId="1560894838">
    <w:abstractNumId w:val="20"/>
  </w:num>
  <w:num w:numId="19" w16cid:durableId="1833790484">
    <w:abstractNumId w:val="21"/>
  </w:num>
  <w:num w:numId="20" w16cid:durableId="935863936">
    <w:abstractNumId w:val="33"/>
  </w:num>
  <w:num w:numId="21" w16cid:durableId="937256654">
    <w:abstractNumId w:val="27"/>
  </w:num>
  <w:num w:numId="22" w16cid:durableId="183909645">
    <w:abstractNumId w:val="13"/>
  </w:num>
  <w:num w:numId="23" w16cid:durableId="1832673546">
    <w:abstractNumId w:val="38"/>
  </w:num>
  <w:num w:numId="24" w16cid:durableId="251402844">
    <w:abstractNumId w:val="26"/>
  </w:num>
  <w:num w:numId="25" w16cid:durableId="1326013001">
    <w:abstractNumId w:val="15"/>
  </w:num>
  <w:num w:numId="26" w16cid:durableId="970745583">
    <w:abstractNumId w:val="30"/>
  </w:num>
  <w:num w:numId="27" w16cid:durableId="786314923">
    <w:abstractNumId w:val="31"/>
  </w:num>
  <w:num w:numId="28" w16cid:durableId="1085228364">
    <w:abstractNumId w:val="19"/>
  </w:num>
  <w:num w:numId="29" w16cid:durableId="678704577">
    <w:abstractNumId w:val="12"/>
  </w:num>
  <w:num w:numId="30" w16cid:durableId="1857233212">
    <w:abstractNumId w:val="17"/>
  </w:num>
  <w:num w:numId="31" w16cid:durableId="433861941">
    <w:abstractNumId w:val="28"/>
  </w:num>
  <w:num w:numId="32" w16cid:durableId="175310166">
    <w:abstractNumId w:val="10"/>
  </w:num>
  <w:num w:numId="33" w16cid:durableId="1129666063">
    <w:abstractNumId w:val="22"/>
  </w:num>
  <w:num w:numId="34" w16cid:durableId="147674766">
    <w:abstractNumId w:val="23"/>
  </w:num>
  <w:num w:numId="35" w16cid:durableId="2080712617">
    <w:abstractNumId w:val="35"/>
  </w:num>
  <w:num w:numId="36" w16cid:durableId="253129565">
    <w:abstractNumId w:val="34"/>
  </w:num>
  <w:num w:numId="37" w16cid:durableId="1824731664">
    <w:abstractNumId w:val="18"/>
  </w:num>
  <w:num w:numId="38" w16cid:durableId="897981015">
    <w:abstractNumId w:val="37"/>
  </w:num>
  <w:num w:numId="39" w16cid:durableId="84332348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DD7"/>
    <w:rsid w:val="000D20E2"/>
    <w:rsid w:val="00645252"/>
    <w:rsid w:val="00662F7C"/>
    <w:rsid w:val="006D3D74"/>
    <w:rsid w:val="007405F6"/>
    <w:rsid w:val="0083569A"/>
    <w:rsid w:val="00962DD7"/>
    <w:rsid w:val="009641C9"/>
    <w:rsid w:val="00A72A73"/>
    <w:rsid w:val="00A9204E"/>
    <w:rsid w:val="00C47768"/>
    <w:rsid w:val="00D1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B24B2"/>
  <w15:chartTrackingRefBased/>
  <w15:docId w15:val="{F7C88B06-ED49-48A0-BF0F-79FB0DA24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styleId="UnresolvedMention">
    <w:name w:val="Unresolved Mention"/>
    <w:basedOn w:val="DefaultParagraphFont"/>
    <w:uiPriority w:val="99"/>
    <w:semiHidden/>
    <w:unhideWhenUsed/>
    <w:rsid w:val="00962DD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D20E2"/>
    <w:pPr>
      <w:ind w:left="720"/>
      <w:contextualSpacing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2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39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7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5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ofi.box.com/s/rlxtkxuhbl0cvv26t23j041j9xfqoft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ab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8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Bertram</dc:creator>
  <cp:keywords/>
  <dc:description/>
  <cp:lastModifiedBy>Bertram, Cara Setsu</cp:lastModifiedBy>
  <cp:revision>3</cp:revision>
  <dcterms:created xsi:type="dcterms:W3CDTF">2023-12-08T00:16:00Z</dcterms:created>
  <dcterms:modified xsi:type="dcterms:W3CDTF">2023-12-08T00:16:00Z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