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6AFF0C" w14:textId="78E2CEBC" w:rsidR="00935D54" w:rsidRDefault="00935D54" w:rsidP="00935D54">
      <w:r>
        <w:t xml:space="preserve">LCP </w:t>
      </w:r>
      <w:r>
        <w:t>November</w:t>
      </w:r>
      <w:r>
        <w:t xml:space="preserve"> Agenda</w:t>
      </w:r>
    </w:p>
    <w:p w14:paraId="3EC75988" w14:textId="47A66425" w:rsidR="00935D54" w:rsidRDefault="00935D54" w:rsidP="00935D54">
      <w:r>
        <w:t xml:space="preserve">Friday, </w:t>
      </w:r>
      <w:r>
        <w:t>November</w:t>
      </w:r>
      <w:r>
        <w:t xml:space="preserve"> 1</w:t>
      </w:r>
      <w:r>
        <w:t>0</w:t>
      </w:r>
      <w:r>
        <w:t>, 2023</w:t>
      </w:r>
    </w:p>
    <w:p w14:paraId="00C29F03" w14:textId="77777777" w:rsidR="00935D54" w:rsidRDefault="00935D54" w:rsidP="00935D54"/>
    <w:p w14:paraId="455AD915" w14:textId="77777777" w:rsidR="00935D54" w:rsidRDefault="00935D54" w:rsidP="00935D54">
      <w:r>
        <w:t xml:space="preserve">Zoom link: </w:t>
      </w:r>
      <w:hyperlink r:id="rId8" w:history="1">
        <w:r w:rsidRPr="002C71B9">
          <w:rPr>
            <w:rStyle w:val="Hyperlink"/>
          </w:rPr>
          <w:t>https://illinois.zoom.us/j/88597082546?pwd=bzRNR2UwenJzeC9hYXVNOEhYUkpnQT09</w:t>
        </w:r>
      </w:hyperlink>
    </w:p>
    <w:p w14:paraId="278ECF32" w14:textId="77777777" w:rsidR="00935D54" w:rsidRDefault="00935D54" w:rsidP="00935D54"/>
    <w:p w14:paraId="647A6249" w14:textId="77777777" w:rsidR="00935D54" w:rsidRPr="00935D54" w:rsidRDefault="00935D54" w:rsidP="00935D54">
      <w:pPr>
        <w:rPr>
          <w:rFonts w:eastAsia="Times New Roman"/>
        </w:rPr>
      </w:pPr>
    </w:p>
    <w:p w14:paraId="7FC406A7" w14:textId="5838817B" w:rsidR="00A75B02" w:rsidRPr="00F945FA" w:rsidRDefault="00A75B02" w:rsidP="00F945FA">
      <w:pPr>
        <w:pStyle w:val="ListParagraph"/>
        <w:numPr>
          <w:ilvl w:val="0"/>
          <w:numId w:val="27"/>
        </w:numPr>
        <w:rPr>
          <w:rFonts w:eastAsia="Times New Roman"/>
        </w:rPr>
      </w:pPr>
      <w:r w:rsidRPr="00F945FA">
        <w:rPr>
          <w:rFonts w:eastAsia="Times New Roman"/>
        </w:rPr>
        <w:t>Approval of October minutes</w:t>
      </w:r>
      <w:r w:rsidR="00F57B77">
        <w:rPr>
          <w:rFonts w:eastAsia="Times New Roman"/>
        </w:rPr>
        <w:t xml:space="preserve">: </w:t>
      </w:r>
      <w:hyperlink r:id="rId9" w:history="1">
        <w:r w:rsidR="00F57B77" w:rsidRPr="00EB6E8E">
          <w:rPr>
            <w:rStyle w:val="Hyperlink"/>
            <w:rFonts w:eastAsia="Times New Roman"/>
          </w:rPr>
          <w:t>https://uofi.box.com/s/5x9747c8qs610l98dhrj6ycw3745ehv4</w:t>
        </w:r>
      </w:hyperlink>
      <w:r w:rsidR="00F57B77">
        <w:rPr>
          <w:rFonts w:eastAsia="Times New Roman"/>
        </w:rPr>
        <w:t xml:space="preserve"> </w:t>
      </w:r>
    </w:p>
    <w:p w14:paraId="77E90276" w14:textId="0B48443A" w:rsidR="008066C9" w:rsidRDefault="008066C9" w:rsidP="00F945FA">
      <w:pPr>
        <w:pStyle w:val="ListParagraph"/>
        <w:numPr>
          <w:ilvl w:val="0"/>
          <w:numId w:val="27"/>
        </w:numPr>
      </w:pPr>
      <w:r>
        <w:t>Spring Forum</w:t>
      </w:r>
    </w:p>
    <w:p w14:paraId="07FFB5AA" w14:textId="4AA76902" w:rsidR="008066C9" w:rsidRPr="008066C9" w:rsidRDefault="008066C9" w:rsidP="00F945FA">
      <w:pPr>
        <w:pStyle w:val="ListParagraph"/>
        <w:numPr>
          <w:ilvl w:val="0"/>
          <w:numId w:val="27"/>
        </w:numPr>
      </w:pPr>
      <w:r>
        <w:t>LCP Newsletter Status</w:t>
      </w:r>
    </w:p>
    <w:p w14:paraId="10F09345" w14:textId="77777777" w:rsidR="00F945FA" w:rsidRDefault="008066C9" w:rsidP="00F945FA">
      <w:pPr>
        <w:pStyle w:val="ListParagraph"/>
        <w:numPr>
          <w:ilvl w:val="0"/>
          <w:numId w:val="27"/>
        </w:numPr>
        <w:rPr>
          <w:rFonts w:eastAsia="Times New Roman"/>
        </w:rPr>
      </w:pPr>
      <w:r w:rsidRPr="00F945FA">
        <w:rPr>
          <w:rFonts w:eastAsia="Times New Roman"/>
        </w:rPr>
        <w:t>EC Meetings</w:t>
      </w:r>
    </w:p>
    <w:p w14:paraId="63CDEE85" w14:textId="77777777" w:rsidR="00F945FA" w:rsidRDefault="008066C9" w:rsidP="00F945FA">
      <w:pPr>
        <w:pStyle w:val="ListParagraph"/>
        <w:numPr>
          <w:ilvl w:val="1"/>
          <w:numId w:val="27"/>
        </w:numPr>
        <w:rPr>
          <w:rFonts w:eastAsia="Times New Roman"/>
        </w:rPr>
      </w:pPr>
      <w:r w:rsidRPr="00F945FA">
        <w:rPr>
          <w:rFonts w:eastAsia="Times New Roman"/>
        </w:rPr>
        <w:t>What do we want to get out of them? Do we benefit from attending with LSSC?</w:t>
      </w:r>
    </w:p>
    <w:p w14:paraId="49ED0780" w14:textId="3C13EF3E" w:rsidR="008066C9" w:rsidRPr="00F945FA" w:rsidRDefault="008066C9" w:rsidP="00F945FA">
      <w:pPr>
        <w:pStyle w:val="ListParagraph"/>
        <w:numPr>
          <w:ilvl w:val="1"/>
          <w:numId w:val="27"/>
        </w:numPr>
        <w:rPr>
          <w:rFonts w:eastAsia="Times New Roman"/>
        </w:rPr>
      </w:pPr>
      <w:r w:rsidRPr="00F945FA">
        <w:rPr>
          <w:rFonts w:eastAsia="Times New Roman"/>
        </w:rPr>
        <w:t>New topics for next EC meeting</w:t>
      </w:r>
    </w:p>
    <w:p w14:paraId="0450ED1D" w14:textId="3E0146F4" w:rsidR="00F945FA" w:rsidRDefault="00F945FA" w:rsidP="00F945FA">
      <w:pPr>
        <w:pStyle w:val="ListParagraph"/>
        <w:numPr>
          <w:ilvl w:val="0"/>
          <w:numId w:val="27"/>
        </w:numPr>
      </w:pPr>
      <w:r>
        <w:t>Provost Visit Debrief – Eric K.</w:t>
      </w:r>
    </w:p>
    <w:p w14:paraId="1CB5320E" w14:textId="77777777" w:rsidR="00F945FA" w:rsidRDefault="00A75B02" w:rsidP="00F945FA">
      <w:pPr>
        <w:pStyle w:val="ListParagraph"/>
        <w:numPr>
          <w:ilvl w:val="0"/>
          <w:numId w:val="27"/>
        </w:numPr>
      </w:pPr>
      <w:r>
        <w:t>Task Force Updates</w:t>
      </w:r>
    </w:p>
    <w:p w14:paraId="2D076288" w14:textId="77777777" w:rsidR="00F945FA" w:rsidRDefault="00A75B02" w:rsidP="00F945FA">
      <w:pPr>
        <w:pStyle w:val="ListParagraph"/>
        <w:numPr>
          <w:ilvl w:val="1"/>
          <w:numId w:val="27"/>
        </w:numPr>
      </w:pPr>
      <w:r>
        <w:t>Inclement Weather TF (Will)</w:t>
      </w:r>
    </w:p>
    <w:p w14:paraId="5656D753" w14:textId="4599816F" w:rsidR="00A75B02" w:rsidRDefault="00A75B02" w:rsidP="00F945FA">
      <w:pPr>
        <w:pStyle w:val="ListParagraph"/>
        <w:numPr>
          <w:ilvl w:val="1"/>
          <w:numId w:val="27"/>
        </w:numPr>
      </w:pPr>
      <w:r>
        <w:t>Positions TF (Janelle)</w:t>
      </w:r>
    </w:p>
    <w:p w14:paraId="3503630A" w14:textId="3EFD291D" w:rsidR="008066C9" w:rsidRDefault="008066C9" w:rsidP="00F945FA">
      <w:pPr>
        <w:pStyle w:val="ListParagraph"/>
        <w:numPr>
          <w:ilvl w:val="0"/>
          <w:numId w:val="27"/>
        </w:numPr>
      </w:pPr>
      <w:r>
        <w:t>Unit Head Reviews Update</w:t>
      </w:r>
    </w:p>
    <w:p w14:paraId="78CF0F9D" w14:textId="77777777" w:rsidR="00F945FA" w:rsidRDefault="00A75B02" w:rsidP="00F945FA">
      <w:pPr>
        <w:pStyle w:val="ListParagraph"/>
        <w:numPr>
          <w:ilvl w:val="0"/>
          <w:numId w:val="27"/>
        </w:numPr>
      </w:pPr>
      <w:r>
        <w:t>CAP Update – Eric. K. and Will</w:t>
      </w:r>
    </w:p>
    <w:p w14:paraId="3CF34D9B" w14:textId="6B495F04" w:rsidR="00A9204E" w:rsidRDefault="00A75B02" w:rsidP="00F945FA">
      <w:pPr>
        <w:pStyle w:val="ListParagraph"/>
        <w:numPr>
          <w:ilvl w:val="1"/>
          <w:numId w:val="27"/>
        </w:numPr>
      </w:pPr>
      <w:r>
        <w:t>More info on ST-83</w:t>
      </w:r>
    </w:p>
    <w:p w14:paraId="2B735DDB" w14:textId="2F32A3BE" w:rsidR="008066C9" w:rsidRDefault="00A75B02" w:rsidP="00F945FA">
      <w:pPr>
        <w:pStyle w:val="ListParagraph"/>
        <w:numPr>
          <w:ilvl w:val="0"/>
          <w:numId w:val="27"/>
        </w:numPr>
      </w:pPr>
      <w:r>
        <w:t>University Senate Updates – Belinda</w:t>
      </w:r>
    </w:p>
    <w:p w14:paraId="0C0E8596" w14:textId="144154CA" w:rsidR="00A75B02" w:rsidRDefault="00A75B02" w:rsidP="00F945FA">
      <w:pPr>
        <w:pStyle w:val="ListParagraph"/>
        <w:numPr>
          <w:ilvl w:val="0"/>
          <w:numId w:val="27"/>
        </w:numPr>
      </w:pPr>
      <w:r>
        <w:t>New Business</w:t>
      </w:r>
    </w:p>
    <w:sectPr w:rsidR="00A75B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CC"/>
    <w:family w:val="modern"/>
    <w:pitch w:val="fixed"/>
    <w:sig w:usb0="E00002FF" w:usb1="0000F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6F128CC0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DAA0AA1C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C6928A4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5ACAD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217AC734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D4E1D3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0C027C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F5E5D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CA7202F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4CE3B8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2B515D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1" w15:restartNumberingAfterBreak="0">
    <w:nsid w:val="081A78F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2" w15:restartNumberingAfterBreak="0">
    <w:nsid w:val="0B2F3CA6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15C5697B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16D108C0"/>
    <w:multiLevelType w:val="hybridMultilevel"/>
    <w:tmpl w:val="B2ECBDFC"/>
    <w:lvl w:ilvl="0" w:tplc="C3B2F75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98929E5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 w15:restartNumberingAfterBreak="0">
    <w:nsid w:val="2EDE304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7" w15:restartNumberingAfterBreak="0">
    <w:nsid w:val="33EB745B"/>
    <w:multiLevelType w:val="hybridMultilevel"/>
    <w:tmpl w:val="76F6543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AEB0273"/>
    <w:multiLevelType w:val="multilevel"/>
    <w:tmpl w:val="526206A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9" w15:restartNumberingAfterBreak="0">
    <w:nsid w:val="43F8503E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0" w15:restartNumberingAfterBreak="0">
    <w:nsid w:val="484C4F29"/>
    <w:multiLevelType w:val="multilevel"/>
    <w:tmpl w:val="D8061F64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1" w15:restartNumberingAfterBreak="0">
    <w:nsid w:val="4A5550FA"/>
    <w:multiLevelType w:val="hybridMultilevel"/>
    <w:tmpl w:val="D03A0222"/>
    <w:lvl w:ilvl="0" w:tplc="D1A06548">
      <w:start w:val="1"/>
      <w:numFmt w:val="decimal"/>
      <w:lvlText w:val="%1."/>
      <w:lvlJc w:val="left"/>
      <w:pPr>
        <w:ind w:left="1080" w:hanging="360"/>
      </w:pPr>
      <w:rPr>
        <w:rFonts w:eastAsia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8005141"/>
    <w:multiLevelType w:val="hybridMultilevel"/>
    <w:tmpl w:val="45FC31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350CFB"/>
    <w:multiLevelType w:val="multilevel"/>
    <w:tmpl w:val="9DF09F08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4" w15:restartNumberingAfterBreak="0">
    <w:nsid w:val="5DEC6B47"/>
    <w:multiLevelType w:val="multilevel"/>
    <w:tmpl w:val="604E1C0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5" w15:restartNumberingAfterBreak="0">
    <w:nsid w:val="6E9514D7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6" w15:restartNumberingAfterBreak="0">
    <w:nsid w:val="7D8C2C6D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339311095">
    <w:abstractNumId w:val="23"/>
  </w:num>
  <w:num w:numId="2" w16cid:durableId="422334482">
    <w:abstractNumId w:val="12"/>
  </w:num>
  <w:num w:numId="3" w16cid:durableId="1246722356">
    <w:abstractNumId w:val="10"/>
  </w:num>
  <w:num w:numId="4" w16cid:durableId="954217003">
    <w:abstractNumId w:val="25"/>
  </w:num>
  <w:num w:numId="5" w16cid:durableId="1450515702">
    <w:abstractNumId w:val="13"/>
  </w:num>
  <w:num w:numId="6" w16cid:durableId="1031808922">
    <w:abstractNumId w:val="18"/>
  </w:num>
  <w:num w:numId="7" w16cid:durableId="1603688169">
    <w:abstractNumId w:val="20"/>
  </w:num>
  <w:num w:numId="8" w16cid:durableId="1456485132">
    <w:abstractNumId w:val="9"/>
  </w:num>
  <w:num w:numId="9" w16cid:durableId="2142267716">
    <w:abstractNumId w:val="7"/>
  </w:num>
  <w:num w:numId="10" w16cid:durableId="470101459">
    <w:abstractNumId w:val="6"/>
  </w:num>
  <w:num w:numId="11" w16cid:durableId="869804065">
    <w:abstractNumId w:val="5"/>
  </w:num>
  <w:num w:numId="12" w16cid:durableId="1674144591">
    <w:abstractNumId w:val="4"/>
  </w:num>
  <w:num w:numId="13" w16cid:durableId="351763419">
    <w:abstractNumId w:val="8"/>
  </w:num>
  <w:num w:numId="14" w16cid:durableId="1991127189">
    <w:abstractNumId w:val="3"/>
  </w:num>
  <w:num w:numId="15" w16cid:durableId="1760255408">
    <w:abstractNumId w:val="2"/>
  </w:num>
  <w:num w:numId="16" w16cid:durableId="1208836595">
    <w:abstractNumId w:val="1"/>
  </w:num>
  <w:num w:numId="17" w16cid:durableId="1319503512">
    <w:abstractNumId w:val="0"/>
  </w:num>
  <w:num w:numId="18" w16cid:durableId="393160540">
    <w:abstractNumId w:val="15"/>
  </w:num>
  <w:num w:numId="19" w16cid:durableId="1252005668">
    <w:abstractNumId w:val="16"/>
  </w:num>
  <w:num w:numId="20" w16cid:durableId="1052122251">
    <w:abstractNumId w:val="24"/>
  </w:num>
  <w:num w:numId="21" w16cid:durableId="411048331">
    <w:abstractNumId w:val="19"/>
  </w:num>
  <w:num w:numId="22" w16cid:durableId="64109856">
    <w:abstractNumId w:val="11"/>
  </w:num>
  <w:num w:numId="23" w16cid:durableId="785999788">
    <w:abstractNumId w:val="26"/>
  </w:num>
  <w:num w:numId="24" w16cid:durableId="260575451">
    <w:abstractNumId w:val="14"/>
  </w:num>
  <w:num w:numId="25" w16cid:durableId="1002006628">
    <w:abstractNumId w:val="22"/>
  </w:num>
  <w:num w:numId="26" w16cid:durableId="971061304">
    <w:abstractNumId w:val="21"/>
  </w:num>
  <w:num w:numId="27" w16cid:durableId="69326215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attachedTemplate r:id="rId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B02"/>
    <w:rsid w:val="000E3594"/>
    <w:rsid w:val="00645252"/>
    <w:rsid w:val="006D3D74"/>
    <w:rsid w:val="008066C9"/>
    <w:rsid w:val="0083569A"/>
    <w:rsid w:val="00935D54"/>
    <w:rsid w:val="00A75B02"/>
    <w:rsid w:val="00A9204E"/>
    <w:rsid w:val="00F57B77"/>
    <w:rsid w:val="00F945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45D0A7"/>
  <w15:chartTrackingRefBased/>
  <w15:docId w15:val="{43C88D50-BF5C-47E0-8AAE-58A6820D0B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3569A"/>
  </w:style>
  <w:style w:type="paragraph" w:styleId="Heading1">
    <w:name w:val="heading 1"/>
    <w:basedOn w:val="Normal"/>
    <w:next w:val="Normal"/>
    <w:link w:val="Heading1Char"/>
    <w:uiPriority w:val="9"/>
    <w:qFormat/>
    <w:rsid w:val="006D3D7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D3D74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D3D74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6D3D74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D3D74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1F4E79" w:themeColor="accent1" w:themeShade="80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6D3D74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6D3D74"/>
    <w:pPr>
      <w:keepNext/>
      <w:keepLines/>
      <w:spacing w:before="40"/>
      <w:outlineLvl w:val="6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6D3D74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unhideWhenUsed/>
    <w:qFormat/>
    <w:rsid w:val="006D3D74"/>
    <w:pPr>
      <w:keepNext/>
      <w:keepLines/>
      <w:spacing w:before="4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D3D74"/>
    <w:rPr>
      <w:rFonts w:asciiTheme="majorHAnsi" w:eastAsiaTheme="majorEastAsia" w:hAnsiTheme="majorHAnsi" w:cstheme="majorBidi"/>
      <w:color w:val="1F4E79" w:themeColor="accent1" w:themeShade="80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6D3D74"/>
    <w:rPr>
      <w:rFonts w:asciiTheme="majorHAnsi" w:eastAsiaTheme="majorEastAsia" w:hAnsiTheme="majorHAnsi" w:cstheme="majorBidi"/>
      <w:i/>
      <w:iCs/>
      <w:color w:val="1F4E79" w:themeColor="accent1" w:themeShade="80"/>
    </w:rPr>
  </w:style>
  <w:style w:type="character" w:customStyle="1" w:styleId="Heading5Char">
    <w:name w:val="Heading 5 Char"/>
    <w:basedOn w:val="DefaultParagraphFont"/>
    <w:link w:val="Heading5"/>
    <w:uiPriority w:val="9"/>
    <w:rsid w:val="006D3D74"/>
    <w:rPr>
      <w:rFonts w:asciiTheme="majorHAnsi" w:eastAsiaTheme="majorEastAsia" w:hAnsiTheme="majorHAnsi" w:cstheme="majorBidi"/>
      <w:color w:val="1F4E79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rPr>
      <w:rFonts w:asciiTheme="majorHAnsi" w:eastAsiaTheme="majorEastAsia" w:hAnsiTheme="majorHAnsi" w:cstheme="majorBidi"/>
      <w:color w:val="1F4D78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rsid w:val="00645252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rsid w:val="00645252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Title">
    <w:name w:val="Title"/>
    <w:basedOn w:val="Normal"/>
    <w:next w:val="Normal"/>
    <w:link w:val="TitleChar"/>
    <w:uiPriority w:val="10"/>
    <w:qFormat/>
    <w:pPr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inorEastAsia"/>
      <w:color w:val="5A5A5A" w:themeColor="text1" w:themeTint="A5"/>
      <w:spacing w:val="15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404040" w:themeColor="text1" w:themeTint="BF"/>
    </w:rPr>
  </w:style>
  <w:style w:type="character" w:styleId="Emphasis">
    <w:name w:val="Emphasis"/>
    <w:basedOn w:val="DefaultParagraphFont"/>
    <w:uiPriority w:val="20"/>
    <w:qFormat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645252"/>
    <w:rPr>
      <w:i/>
      <w:iCs/>
      <w:color w:val="1F4E79" w:themeColor="accent1" w:themeShade="80"/>
    </w:rPr>
  </w:style>
  <w:style w:type="character" w:styleId="Strong">
    <w:name w:val="Strong"/>
    <w:basedOn w:val="DefaultParagraphFont"/>
    <w:uiPriority w:val="22"/>
    <w:qFormat/>
    <w:rPr>
      <w:b/>
      <w:bCs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20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Pr>
      <w:i/>
      <w:iCs/>
      <w:color w:val="404040" w:themeColor="text1" w:themeTint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5252"/>
    <w:pPr>
      <w:pBdr>
        <w:top w:val="single" w:sz="4" w:space="10" w:color="1F4E79" w:themeColor="accent1" w:themeShade="80"/>
        <w:bottom w:val="single" w:sz="4" w:space="10" w:color="1F4E79" w:themeColor="accent1" w:themeShade="80"/>
      </w:pBdr>
      <w:spacing w:before="360" w:after="360"/>
      <w:ind w:left="864" w:right="864"/>
      <w:jc w:val="center"/>
    </w:pPr>
    <w:rPr>
      <w:i/>
      <w:iCs/>
      <w:color w:val="1F4E79" w:themeColor="accent1" w:themeShade="80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5252"/>
    <w:rPr>
      <w:i/>
      <w:iCs/>
      <w:color w:val="1F4E79" w:themeColor="accent1" w:themeShade="80"/>
    </w:rPr>
  </w:style>
  <w:style w:type="character" w:styleId="SubtleReference">
    <w:name w:val="Subtle Reference"/>
    <w:basedOn w:val="DefaultParagraphFont"/>
    <w:uiPriority w:val="31"/>
    <w:qFormat/>
    <w:rPr>
      <w:smallCaps/>
      <w:color w:val="5A5A5A" w:themeColor="text1" w:themeTint="A5"/>
    </w:rPr>
  </w:style>
  <w:style w:type="character" w:styleId="IntenseReference">
    <w:name w:val="Intense Reference"/>
    <w:basedOn w:val="DefaultParagraphFont"/>
    <w:uiPriority w:val="32"/>
    <w:qFormat/>
    <w:rsid w:val="00645252"/>
    <w:rPr>
      <w:b/>
      <w:bCs/>
      <w:caps w:val="0"/>
      <w:smallCaps/>
      <w:color w:val="1F4E79" w:themeColor="accent1" w:themeShade="80"/>
      <w:spacing w:val="5"/>
    </w:rPr>
  </w:style>
  <w:style w:type="character" w:styleId="BookTitle">
    <w:name w:val="Book Title"/>
    <w:basedOn w:val="DefaultParagraphFont"/>
    <w:uiPriority w:val="33"/>
    <w:qFormat/>
    <w:rPr>
      <w:b/>
      <w:bCs/>
      <w:i/>
      <w:iCs/>
      <w:spacing w:val="5"/>
    </w:rPr>
  </w:style>
  <w:style w:type="character" w:styleId="Hyperlink">
    <w:name w:val="Hyperlink"/>
    <w:basedOn w:val="DefaultParagraphFont"/>
    <w:uiPriority w:val="99"/>
    <w:unhideWhenUsed/>
    <w:rsid w:val="00645252"/>
    <w:rPr>
      <w:color w:val="1F4E79" w:themeColor="accent1" w:themeShade="80"/>
      <w:u w:val="single"/>
    </w:rPr>
  </w:style>
  <w:style w:type="character" w:styleId="FollowedHyperlink">
    <w:name w:val="FollowedHyperlink"/>
    <w:basedOn w:val="DefaultParagraphFont"/>
    <w:uiPriority w:val="99"/>
    <w:unhideWhenUsed/>
    <w:rPr>
      <w:color w:val="954F72" w:themeColor="followed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645252"/>
    <w:pPr>
      <w:spacing w:after="200"/>
    </w:pPr>
    <w:rPr>
      <w:i/>
      <w:iCs/>
      <w:color w:val="44546A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5252"/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5252"/>
    <w:rPr>
      <w:rFonts w:ascii="Segoe UI" w:hAnsi="Segoe UI" w:cs="Segoe UI"/>
      <w:szCs w:val="18"/>
    </w:rPr>
  </w:style>
  <w:style w:type="paragraph" w:styleId="BlockText">
    <w:name w:val="Block Text"/>
    <w:basedOn w:val="Normal"/>
    <w:uiPriority w:val="99"/>
    <w:semiHidden/>
    <w:unhideWhenUsed/>
    <w:rsid w:val="00645252"/>
    <w:pPr>
      <w:pBdr>
        <w:top w:val="single" w:sz="2" w:space="10" w:color="5B9BD5" w:themeColor="accent1" w:shadow="1" w:frame="1"/>
        <w:left w:val="single" w:sz="2" w:space="10" w:color="5B9BD5" w:themeColor="accent1" w:shadow="1" w:frame="1"/>
        <w:bottom w:val="single" w:sz="2" w:space="10" w:color="5B9BD5" w:themeColor="accent1" w:shadow="1" w:frame="1"/>
        <w:right w:val="single" w:sz="2" w:space="10" w:color="5B9BD5" w:themeColor="accent1" w:shadow="1" w:frame="1"/>
      </w:pBdr>
      <w:ind w:left="1152" w:right="1152"/>
    </w:pPr>
    <w:rPr>
      <w:rFonts w:eastAsiaTheme="minorEastAsia"/>
      <w:i/>
      <w:iCs/>
      <w:color w:val="1F4E79" w:themeColor="accent1" w:themeShade="80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645252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645252"/>
    <w:rPr>
      <w:szCs w:val="16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645252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645252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64525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45252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45252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4525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45252"/>
    <w:rPr>
      <w:b/>
      <w:bCs/>
      <w:szCs w:val="20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645252"/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645252"/>
    <w:rPr>
      <w:rFonts w:ascii="Segoe UI" w:hAnsi="Segoe UI" w:cs="Segoe UI"/>
      <w:szCs w:val="16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645252"/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645252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645252"/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645252"/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645252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645252"/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645252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645252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64525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645252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645252"/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645252"/>
    <w:rPr>
      <w:rFonts w:ascii="Consolas" w:hAnsi="Consolas"/>
      <w:szCs w:val="21"/>
    </w:rPr>
  </w:style>
  <w:style w:type="character" w:styleId="PlaceholderText">
    <w:name w:val="Placeholder Text"/>
    <w:basedOn w:val="DefaultParagraphFont"/>
    <w:uiPriority w:val="99"/>
    <w:semiHidden/>
    <w:rsid w:val="00645252"/>
    <w:rPr>
      <w:color w:val="3B3838" w:themeColor="background2" w:themeShade="40"/>
    </w:rPr>
  </w:style>
  <w:style w:type="paragraph" w:styleId="Header">
    <w:name w:val="header"/>
    <w:basedOn w:val="Normal"/>
    <w:link w:val="HeaderChar"/>
    <w:uiPriority w:val="99"/>
    <w:semiHidden/>
    <w:unhideWhenUsed/>
    <w:rsid w:val="006D3D74"/>
  </w:style>
  <w:style w:type="character" w:customStyle="1" w:styleId="HeaderChar">
    <w:name w:val="Header Char"/>
    <w:basedOn w:val="DefaultParagraphFont"/>
    <w:link w:val="Header"/>
    <w:uiPriority w:val="99"/>
    <w:semiHidden/>
    <w:rsid w:val="006D3D74"/>
  </w:style>
  <w:style w:type="paragraph" w:styleId="Footer">
    <w:name w:val="footer"/>
    <w:basedOn w:val="Normal"/>
    <w:link w:val="FooterChar"/>
    <w:uiPriority w:val="99"/>
    <w:semiHidden/>
    <w:unhideWhenUsed/>
    <w:rsid w:val="006D3D74"/>
  </w:style>
  <w:style w:type="character" w:customStyle="1" w:styleId="FooterChar">
    <w:name w:val="Footer Char"/>
    <w:basedOn w:val="DefaultParagraphFont"/>
    <w:link w:val="Footer"/>
    <w:uiPriority w:val="99"/>
    <w:semiHidden/>
    <w:rsid w:val="006D3D74"/>
  </w:style>
  <w:style w:type="paragraph" w:styleId="TOC9">
    <w:name w:val="toc 9"/>
    <w:basedOn w:val="Normal"/>
    <w:next w:val="Normal"/>
    <w:autoRedefine/>
    <w:uiPriority w:val="39"/>
    <w:semiHidden/>
    <w:unhideWhenUsed/>
    <w:rsid w:val="0083569A"/>
    <w:pPr>
      <w:spacing w:after="120"/>
      <w:ind w:left="1757"/>
    </w:pPr>
  </w:style>
  <w:style w:type="paragraph" w:styleId="ListParagraph">
    <w:name w:val="List Paragraph"/>
    <w:basedOn w:val="Normal"/>
    <w:uiPriority w:val="34"/>
    <w:unhideWhenUsed/>
    <w:qFormat/>
    <w:rsid w:val="00A75B02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57B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llinois.zoom.us/j/88597082546?pwd=bzRNR2UwenJzeC9hYXVNOEhYUkpnQT09" TargetMode="Externa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uofi.box.com/s/5x9747c8qs610l98dhrj6ycw3745ehv4" TargetMode="Externa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bertra\AppData\Roaming\Microsoft\Templates\Single%20spaced%20(blank)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TemplateFile" ma:contentTypeID="0x0101006EDDDB5EE6D98C44930B742096920B300400F5B6D36B3EF94B4E9A635CDF2A18F5B8" ma:contentTypeVersion="72" ma:contentTypeDescription="Create a new document." ma:contentTypeScope="" ma:versionID="a23e56308344d904b51738559c3d67c9">
  <xsd:schema xmlns:xsd="http://www.w3.org/2001/XMLSchema" xmlns:xs="http://www.w3.org/2001/XMLSchema" xmlns:p="http://schemas.microsoft.com/office/2006/metadata/properties" xmlns:ns2="4873beb7-5857-4685-be1f-d57550cc96cc" targetNamespace="http://schemas.microsoft.com/office/2006/metadata/properties" ma:root="true" ma:fieldsID="cd0908cc4600e77bf5da051303e00c8d" ns2:_="">
    <xsd:import namespace="4873beb7-5857-4685-be1f-d57550cc96cc"/>
    <xsd:element name="properties">
      <xsd:complexType>
        <xsd:sequence>
          <xsd:element name="documentManagement">
            <xsd:complexType>
              <xsd:all>
                <xsd:element ref="ns2:AcquiredFrom" minOccurs="0"/>
                <xsd:element ref="ns2:UACurrentWords" minOccurs="0"/>
                <xsd:element ref="ns2:TPApplication" minOccurs="0"/>
                <xsd:element ref="ns2:ApprovalLog" minOccurs="0"/>
                <xsd:element ref="ns2:ApprovalStatus" minOccurs="0"/>
                <xsd:element ref="ns2:AssetStart" minOccurs="0"/>
                <xsd:element ref="ns2:AssetExpire" minOccurs="0"/>
                <xsd:element ref="ns2:AssetId" minOccurs="0"/>
                <xsd:element ref="ns2:IsSearchable" minOccurs="0"/>
                <xsd:element ref="ns2:AssetType" minOccurs="0"/>
                <xsd:element ref="ns2:APAuthor" minOccurs="0"/>
                <xsd:element ref="ns2:AverageRating" minOccurs="0"/>
                <xsd:element ref="ns2:BlockPublish" minOccurs="0"/>
                <xsd:element ref="ns2:BugNumber" minOccurs="0"/>
                <xsd:element ref="ns2:CampaignTagsTaxHTField0" minOccurs="0"/>
                <xsd:element ref="ns2:TPClientViewer" minOccurs="0"/>
                <xsd:element ref="ns2:ClipArtFilename" minOccurs="0"/>
                <xsd:element ref="ns2:TPCommandLine" minOccurs="0"/>
                <xsd:element ref="ns2:TPComponent" minOccurs="0"/>
                <xsd:element ref="ns2:ContentItem" minOccurs="0"/>
                <xsd:element ref="ns2:CrawlForDependencies" minOccurs="0"/>
                <xsd:element ref="ns2:CSXHash" minOccurs="0"/>
                <xsd:element ref="ns2:CSXSubmissionMarket" minOccurs="0"/>
                <xsd:element ref="ns2:CSXUpdate" minOccurs="0"/>
                <xsd:element ref="ns2:IntlLangReviewDate" minOccurs="0"/>
                <xsd:element ref="ns2:IsDeleted" minOccurs="0"/>
                <xsd:element ref="ns2:APDescription" minOccurs="0"/>
                <xsd:element ref="ns2:DirectSourceMarket" minOccurs="0"/>
                <xsd:element ref="ns2:Downloads" minOccurs="0"/>
                <xsd:element ref="ns2:DSATActionTaken" minOccurs="0"/>
                <xsd:element ref="ns2:APEditor" minOccurs="0"/>
                <xsd:element ref="ns2:EditorialStatus" minOccurs="0"/>
                <xsd:element ref="ns2:EditorialTags" minOccurs="0"/>
                <xsd:element ref="ns2:TPExecutable" minOccurs="0"/>
                <xsd:element ref="ns2:FeatureTagsTaxHTField0" minOccurs="0"/>
                <xsd:element ref="ns2:TPFriendlyName" minOccurs="0"/>
                <xsd:element ref="ns2:FriendlyTitle" minOccurs="0"/>
                <xsd:element ref="ns2:PrimaryImageGen" minOccurs="0"/>
                <xsd:element ref="ns2:HandoffToMSDN" minOccurs="0"/>
                <xsd:element ref="ns2:InProjectListLookup" minOccurs="0"/>
                <xsd:element ref="ns2:TPInstallLocation" minOccurs="0"/>
                <xsd:element ref="ns2:InternalTagsTaxHTField0" minOccurs="0"/>
                <xsd:element ref="ns2:IntlLangReview" minOccurs="0"/>
                <xsd:element ref="ns2:IntlLangReviewer" minOccurs="0"/>
                <xsd:element ref="ns2:MarketSpecific" minOccurs="0"/>
                <xsd:element ref="ns2:LastCompleteVersionLookup" minOccurs="0"/>
                <xsd:element ref="ns2:LastHandOff" minOccurs="0"/>
                <xsd:element ref="ns2:LastModifiedDateTime" minOccurs="0"/>
                <xsd:element ref="ns2:LastPreviewErrorLookup" minOccurs="0"/>
                <xsd:element ref="ns2:LastPreviewResultLookup" minOccurs="0"/>
                <xsd:element ref="ns2:LastPreviewAttemptDateLookup" minOccurs="0"/>
                <xsd:element ref="ns2:LastPreviewedByLookup" minOccurs="0"/>
                <xsd:element ref="ns2:LastPreviewTimeLookup" minOccurs="0"/>
                <xsd:element ref="ns2:LastPreviewVersionLookup" minOccurs="0"/>
                <xsd:element ref="ns2:LastPublishErrorLookup" minOccurs="0"/>
                <xsd:element ref="ns2:LastPublishResultLookup" minOccurs="0"/>
                <xsd:element ref="ns2:LastPublishAttemptDateLookup" minOccurs="0"/>
                <xsd:element ref="ns2:LastPublishedByLookup" minOccurs="0"/>
                <xsd:element ref="ns2:LastPublishTimeLookup" minOccurs="0"/>
                <xsd:element ref="ns2:LastPublishVersionLookup" minOccurs="0"/>
                <xsd:element ref="ns2:TPLaunchHelpLinkType" minOccurs="0"/>
                <xsd:element ref="ns2:LegacyData" minOccurs="0"/>
                <xsd:element ref="ns2:TPLaunchHelpLink" minOccurs="0"/>
                <xsd:element ref="ns2:LocComments" minOccurs="0"/>
                <xsd:element ref="ns2:LocLastLocAttemptVersionLookup" minOccurs="0"/>
                <xsd:element ref="ns2:LocLastLocAttemptVersionTypeLookup" minOccurs="0"/>
                <xsd:element ref="ns2:LocManualTestRequired" minOccurs="0"/>
                <xsd:element ref="ns2:LocMarketGroupTiers2" minOccurs="0"/>
                <xsd:element ref="ns2:LocNewPublishedVersionLookup" minOccurs="0"/>
                <xsd:element ref="ns2:LocOverallHandbackStatusLookup" minOccurs="0"/>
                <xsd:element ref="ns2:LocOverallLocStatusLookup" minOccurs="0"/>
                <xsd:element ref="ns2:LocOverallPreviewStatusLookup" minOccurs="0"/>
                <xsd:element ref="ns2:LocOverallPublishStatusLookup" minOccurs="0"/>
                <xsd:element ref="ns2:IntlLocPriority" minOccurs="0"/>
                <xsd:element ref="ns2:LocProcessedForHandoffsLookup" minOccurs="0"/>
                <xsd:element ref="ns2:LocProcessedForMarketsLookup" minOccurs="0"/>
                <xsd:element ref="ns2:LocPublishedDependentAssetsLookup" minOccurs="0"/>
                <xsd:element ref="ns2:LocPublishedLinkedAssetsLookup" minOccurs="0"/>
                <xsd:element ref="ns2:LocRecommendedHandoff" minOccurs="0"/>
                <xsd:element ref="ns2:LocalizationTagsTaxHTField0" minOccurs="0"/>
                <xsd:element ref="ns2:MachineTranslated" minOccurs="0"/>
                <xsd:element ref="ns2:Manager" minOccurs="0"/>
                <xsd:element ref="ns2:Markets" minOccurs="0"/>
                <xsd:element ref="ns2:Milestone" minOccurs="0"/>
                <xsd:element ref="ns2:TPNamespace" minOccurs="0"/>
                <xsd:element ref="ns2:NumericId" minOccurs="0"/>
                <xsd:element ref="ns2:NumOfRatingsLookup" minOccurs="0"/>
                <xsd:element ref="ns2:OOCacheId" minOccurs="0"/>
                <xsd:element ref="ns2:OpenTemplate" minOccurs="0"/>
                <xsd:element ref="ns2:OriginAsset" minOccurs="0"/>
                <xsd:element ref="ns2:OriginalRelease" minOccurs="0"/>
                <xsd:element ref="ns2:OriginalSourceMarket" minOccurs="0"/>
                <xsd:element ref="ns2:OutputCachingOn" minOccurs="0"/>
                <xsd:element ref="ns2:ParentAssetId" minOccurs="0"/>
                <xsd:element ref="ns2:PlannedPubDate" minOccurs="0"/>
                <xsd:element ref="ns2:PolicheckWords" minOccurs="0"/>
                <xsd:element ref="ns2:BusinessGroup" minOccurs="0"/>
                <xsd:element ref="ns2:UAProjectedTotalWords" minOccurs="0"/>
                <xsd:element ref="ns2:Provider" minOccurs="0"/>
                <xsd:element ref="ns2:Providers" minOccurs="0"/>
                <xsd:element ref="ns2:PublishStatusLookup" minOccurs="0"/>
                <xsd:element ref="ns2:PublishTargets" minOccurs="0"/>
                <xsd:element ref="ns2:RecommendationsModifier" minOccurs="0"/>
                <xsd:element ref="ns2:ArtSampleDocs" minOccurs="0"/>
                <xsd:element ref="ns2:ScenarioTagsTaxHTField0" minOccurs="0"/>
                <xsd:element ref="ns2:ShowIn" minOccurs="0"/>
                <xsd:element ref="ns2:SourceTitle" minOccurs="0"/>
                <xsd:element ref="ns2:CSXSubmissionDate" minOccurs="0"/>
                <xsd:element ref="ns2:SubmitterId" minOccurs="0"/>
                <xsd:element ref="ns2:TaxCatchAll" minOccurs="0"/>
                <xsd:element ref="ns2:TaxCatchAllLabel" minOccurs="0"/>
                <xsd:element ref="ns2:TemplateStatus" minOccurs="0"/>
                <xsd:element ref="ns2:TemplateTemplateType" minOccurs="0"/>
                <xsd:element ref="ns2:ThumbnailAssetId" minOccurs="0"/>
                <xsd:element ref="ns2:TimesCloned" minOccurs="0"/>
                <xsd:element ref="ns2:TrustLevel" minOccurs="0"/>
                <xsd:element ref="ns2:UALocComments" minOccurs="0"/>
                <xsd:element ref="ns2:UALocRecommendation" minOccurs="0"/>
                <xsd:element ref="ns2:UANotes" minOccurs="0"/>
                <xsd:element ref="ns2:TPAppVersion" minOccurs="0"/>
                <xsd:element ref="ns2:VoteCount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3beb7-5857-4685-be1f-d57550cc96cc" elementFormDefault="qualified">
    <xsd:import namespace="http://schemas.microsoft.com/office/2006/documentManagement/types"/>
    <xsd:import namespace="http://schemas.microsoft.com/office/infopath/2007/PartnerControls"/>
    <xsd:element name="AcquiredFrom" ma:index="1" nillable="true" ma:displayName="Acquired From" ma:default="Internal MS" ma:internalName="AcquiredFrom" ma:readOnly="false">
      <xsd:simpleType>
        <xsd:restriction base="dms:Choice">
          <xsd:enumeration value="Internal MS"/>
          <xsd:enumeration value="Community"/>
          <xsd:enumeration value="MVP"/>
          <xsd:enumeration value="Publisher"/>
          <xsd:enumeration value="Partner"/>
          <xsd:enumeration value="None"/>
        </xsd:restriction>
      </xsd:simpleType>
    </xsd:element>
    <xsd:element name="UACurrentWords" ma:index="2" nillable="true" ma:displayName="Actual Word Count" ma:default="" ma:internalName="UACurrentWords" ma:readOnly="false">
      <xsd:simpleType>
        <xsd:restriction base="dms:Unknown"/>
      </xsd:simpleType>
    </xsd:element>
    <xsd:element name="TPApplication" ma:index="3" nillable="true" ma:displayName="Application to Open Template With" ma:default="" ma:internalName="TPApplication">
      <xsd:simpleType>
        <xsd:restriction base="dms:Text"/>
      </xsd:simpleType>
    </xsd:element>
    <xsd:element name="ApprovalLog" ma:index="4" nillable="true" ma:displayName="Approval Log" ma:default="" ma:hidden="true" ma:internalName="ApprovalLog" ma:readOnly="false">
      <xsd:simpleType>
        <xsd:restriction base="dms:Note"/>
      </xsd:simpleType>
    </xsd:element>
    <xsd:element name="ApprovalStatus" ma:index="5" nillable="true" ma:displayName="Approval Status" ma:default="InProgress" ma:internalName="ApprovalStatus" ma:readOnly="false">
      <xsd:simpleType>
        <xsd:restriction base="dms:Choice">
          <xsd:enumeration value="InProgress"/>
          <xsd:enumeration value="Rejected"/>
          <xsd:enumeration value="Questionable"/>
          <xsd:enumeration value="ApprovedAutomatic"/>
          <xsd:enumeration value="ApprovedManual"/>
          <xsd:enumeration value="On Hold"/>
          <xsd:enumeration value="Needs Review"/>
          <xsd:enumeration value="A Violation"/>
          <xsd:enumeration value="Unpublished Violation"/>
        </xsd:restriction>
      </xsd:simpleType>
    </xsd:element>
    <xsd:element name="AssetStart" ma:index="6" nillable="true" ma:displayName="Asset Begin Date" ma:default="[Today]" ma:internalName="AssetStart" ma:readOnly="false">
      <xsd:simpleType>
        <xsd:restriction base="dms:DateTime"/>
      </xsd:simpleType>
    </xsd:element>
    <xsd:element name="AssetExpire" ma:index="7" nillable="true" ma:displayName="Asset End Date" ma:default="2029-01-01T08:00:00Z" ma:format="DateTime" ma:internalName="AssetExpire" ma:readOnly="false">
      <xsd:simpleType>
        <xsd:restriction base="dms:DateTime"/>
      </xsd:simpleType>
    </xsd:element>
    <xsd:element name="AssetId" ma:index="8" nillable="true" ma:displayName="Asset ID" ma:default="" ma:indexed="true" ma:internalName="AssetId" ma:readOnly="false">
      <xsd:simpleType>
        <xsd:restriction base="dms:Text">
          <xsd:maxLength value="255"/>
        </xsd:restriction>
      </xsd:simpleType>
    </xsd:element>
    <xsd:element name="IsSearchable" ma:index="9" nillable="true" ma:displayName="Asset Searchable?" ma:default="true" ma:internalName="IsSearchable" ma:readOnly="false">
      <xsd:simpleType>
        <xsd:restriction base="dms:Boolean"/>
      </xsd:simpleType>
    </xsd:element>
    <xsd:element name="AssetType" ma:index="10" nillable="true" ma:displayName="Asset Type" ma:default="" ma:internalName="AssetType" ma:readOnly="false">
      <xsd:simpleType>
        <xsd:restriction base="dms:Unknown"/>
      </xsd:simpleType>
    </xsd:element>
    <xsd:element name="APAuthor" ma:index="11" nillable="true" ma:displayName="Author" ma:default="" ma:list="UserInfo" ma:internalName="APAuth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AverageRating" ma:index="12" nillable="true" ma:displayName="Average Rating" ma:internalName="AverageRating" ma:readOnly="false">
      <xsd:simpleType>
        <xsd:restriction base="dms:Text"/>
      </xsd:simpleType>
    </xsd:element>
    <xsd:element name="BlockPublish" ma:index="13" nillable="true" ma:displayName="Block from Publishing?" ma:default="" ma:internalName="BlockPublish" ma:readOnly="false">
      <xsd:simpleType>
        <xsd:restriction base="dms:Boolean"/>
      </xsd:simpleType>
    </xsd:element>
    <xsd:element name="BugNumber" ma:index="14" nillable="true" ma:displayName="Bug Number" ma:default="" ma:internalName="BugNumber" ma:readOnly="false">
      <xsd:simpleType>
        <xsd:restriction base="dms:Text"/>
      </xsd:simpleType>
    </xsd:element>
    <xsd:element name="CampaignTagsTaxHTField0" ma:index="16" nillable="true" ma:taxonomy="true" ma:internalName="CampaignTagsTaxHTField0" ma:taxonomyFieldName="CampaignTags" ma:displayName="Campaigns" ma:readOnly="false" ma:default="" ma:fieldId="{1df42cc3-2301-4f11-a52a-6ead923c29ed}" ma:taxonomyMulti="true" ma:sspId="8f79753a-75d3-41f5-8ca3-40b843941b4f" ma:termSetId="ca0e50d4-faa1-44ce-961e-bb1441c60e6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ClientViewer" ma:index="17" nillable="true" ma:displayName="Client Viewer" ma:default="" ma:internalName="TPClientViewer">
      <xsd:simpleType>
        <xsd:restriction base="dms:Text"/>
      </xsd:simpleType>
    </xsd:element>
    <xsd:element name="ClipArtFilename" ma:index="18" nillable="true" ma:displayName="Clip Art Name" ma:default="" ma:internalName="ClipArtFilename" ma:readOnly="false">
      <xsd:simpleType>
        <xsd:restriction base="dms:Text"/>
      </xsd:simpleType>
    </xsd:element>
    <xsd:element name="TPCommandLine" ma:index="19" nillable="true" ma:displayName="Command Line" ma:default="" ma:internalName="TPCommandLine">
      <xsd:simpleType>
        <xsd:restriction base="dms:Text"/>
      </xsd:simpleType>
    </xsd:element>
    <xsd:element name="TPComponent" ma:index="20" nillable="true" ma:displayName="Component" ma:default="" ma:internalName="TPComponent">
      <xsd:simpleType>
        <xsd:restriction base="dms:Text"/>
      </xsd:simpleType>
    </xsd:element>
    <xsd:element name="ContentItem" ma:index="21" nillable="true" ma:displayName="Content Item" ma:default="" ma:hidden="true" ma:internalName="ContentItem" ma:readOnly="false">
      <xsd:simpleType>
        <xsd:restriction base="dms:Unknown"/>
      </xsd:simpleType>
    </xsd:element>
    <xsd:element name="CrawlForDependencies" ma:index="23" nillable="true" ma:displayName="Crawl for Dependencies?" ma:default="true" ma:internalName="CrawlForDependencies" ma:readOnly="false">
      <xsd:simpleType>
        <xsd:restriction base="dms:Boolean"/>
      </xsd:simpleType>
    </xsd:element>
    <xsd:element name="CSXHash" ma:index="26" nillable="true" ma:displayName="CSX Hash" ma:default="" ma:indexed="true" ma:internalName="CSXHash" ma:readOnly="false">
      <xsd:simpleType>
        <xsd:restriction base="dms:Text"/>
      </xsd:simpleType>
    </xsd:element>
    <xsd:element name="CSXSubmissionMarket" ma:index="27" nillable="true" ma:displayName="CSX Submission Market" ma:default="" ma:list="{2FBD1B11-2ACE-4FDC-B5A3-635D4ADF6F1B}" ma:internalName="CSXSubmissionMarket" ma:readOnly="false" ma:showField="MarketName" ma:web="4873beb7-5857-4685-be1f-d57550cc96cc">
      <xsd:simpleType>
        <xsd:restriction base="dms:Lookup"/>
      </xsd:simpleType>
    </xsd:element>
    <xsd:element name="CSXUpdate" ma:index="28" nillable="true" ma:displayName="CSX Updated?" ma:default="false" ma:internalName="CSXUpdate" ma:readOnly="false">
      <xsd:simpleType>
        <xsd:restriction base="dms:Boolean"/>
      </xsd:simpleType>
    </xsd:element>
    <xsd:element name="IntlLangReviewDate" ma:index="29" nillable="true" ma:displayName="Date to Complete Intl QA" ma:default="" ma:internalName="IntlLangReviewDate" ma:readOnly="false">
      <xsd:simpleType>
        <xsd:restriction base="dms:DateTime"/>
      </xsd:simpleType>
    </xsd:element>
    <xsd:element name="IsDeleted" ma:index="30" nillable="true" ma:displayName="Deleted?" ma:default="" ma:internalName="IsDeleted" ma:readOnly="false">
      <xsd:simpleType>
        <xsd:restriction base="dms:Boolean"/>
      </xsd:simpleType>
    </xsd:element>
    <xsd:element name="APDescription" ma:index="31" nillable="true" ma:displayName="Description" ma:default="" ma:internalName="APDescription" ma:readOnly="false">
      <xsd:simpleType>
        <xsd:restriction base="dms:Note"/>
      </xsd:simpleType>
    </xsd:element>
    <xsd:element name="DirectSourceMarket" ma:index="32" nillable="true" ma:displayName="Direct Source Market Group" ma:default="" ma:internalName="DirectSourceMarket" ma:readOnly="false">
      <xsd:simpleType>
        <xsd:restriction base="dms:Text"/>
      </xsd:simpleType>
    </xsd:element>
    <xsd:element name="Downloads" ma:index="33" nillable="true" ma:displayName="Downloads" ma:default="0" ma:hidden="true" ma:internalName="Downloads" ma:readOnly="false">
      <xsd:simpleType>
        <xsd:restriction base="dms:Unknown"/>
      </xsd:simpleType>
    </xsd:element>
    <xsd:element name="DSATActionTaken" ma:index="34" nillable="true" ma:displayName="DSAT Action Taken" ma:default="" ma:internalName="DSATActionTaken" ma:readOnly="false">
      <xsd:simpleType>
        <xsd:restriction base="dms:Choice">
          <xsd:enumeration value="Best Bets"/>
          <xsd:enumeration value="Expire"/>
          <xsd:enumeration value="Hide"/>
          <xsd:enumeration value="None"/>
        </xsd:restriction>
      </xsd:simpleType>
    </xsd:element>
    <xsd:element name="APEditor" ma:index="35" nillable="true" ma:displayName="Editor" ma:default="" ma:list="UserInfo" ma:internalName="APEditor" ma:readOnly="fals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EditorialStatus" ma:index="36" nillable="true" ma:displayName="Editorial Status" ma:default="" ma:internalName="EditorialStatus" ma:readOnly="false">
      <xsd:simpleType>
        <xsd:restriction base="dms:Unknown"/>
      </xsd:simpleType>
    </xsd:element>
    <xsd:element name="EditorialTags" ma:index="37" nillable="true" ma:displayName="Editorial Tags" ma:default="" ma:internalName="EditorialTags">
      <xsd:simpleType>
        <xsd:restriction base="dms:Unknown"/>
      </xsd:simpleType>
    </xsd:element>
    <xsd:element name="TPExecutable" ma:index="38" nillable="true" ma:displayName="Executable" ma:default="" ma:internalName="TPExecutable">
      <xsd:simpleType>
        <xsd:restriction base="dms:Text"/>
      </xsd:simpleType>
    </xsd:element>
    <xsd:element name="FeatureTagsTaxHTField0" ma:index="40" nillable="true" ma:taxonomy="true" ma:internalName="FeatureTagsTaxHTField0" ma:taxonomyFieldName="FeatureTags" ma:displayName="Features" ma:readOnly="false" ma:default="" ma:fieldId="{7fc0d542-15c6-4882-a8e3-13bca44403fb}" ma:taxonomyMulti="true" ma:sspId="8f79753a-75d3-41f5-8ca3-40b843941b4f" ma:termSetId="f1ab6845-967d-4854-a0ba-4ec07f0f811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TPFriendlyName" ma:index="41" nillable="true" ma:displayName="Friendly Name" ma:default="" ma:internalName="TPFriendlyName">
      <xsd:simpleType>
        <xsd:restriction base="dms:Text"/>
      </xsd:simpleType>
    </xsd:element>
    <xsd:element name="FriendlyTitle" ma:index="42" nillable="true" ma:displayName="Friendly Title" ma:default="" ma:description="Shorter title to be used when displaying search results" ma:internalName="FriendlyTitle" ma:readOnly="false">
      <xsd:simpleType>
        <xsd:restriction base="dms:Text"/>
      </xsd:simpleType>
    </xsd:element>
    <xsd:element name="PrimaryImageGen" ma:index="43" nillable="true" ma:displayName="Generate Images?" ma:default="true" ma:internalName="PrimaryImageGen">
      <xsd:simpleType>
        <xsd:restriction base="dms:Boolean"/>
      </xsd:simpleType>
    </xsd:element>
    <xsd:element name="HandoffToMSDN" ma:index="44" nillable="true" ma:displayName="Handoff To MSDN Date" ma:default="" ma:internalName="HandoffToMSDN" ma:readOnly="false">
      <xsd:simpleType>
        <xsd:restriction base="dms:DateTime"/>
      </xsd:simpleType>
    </xsd:element>
    <xsd:element name="InProjectListLookup" ma:index="45" nillable="true" ma:displayName="InProjectListLookup" ma:list="{9E343742-310B-4684-A24C-1D137CB4B230}" ma:internalName="InProjectListLookup" ma:readOnly="true" ma:showField="InProjectLis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InstallLocation" ma:index="46" nillable="true" ma:displayName="Install Location" ma:default="" ma:internalName="TPInstallLocation">
      <xsd:simpleType>
        <xsd:restriction base="dms:Text"/>
      </xsd:simpleType>
    </xsd:element>
    <xsd:element name="InternalTagsTaxHTField0" ma:index="48" nillable="true" ma:taxonomy="true" ma:internalName="InternalTagsTaxHTField0" ma:taxonomyFieldName="InternalTags" ma:displayName="Internal Tags" ma:readOnly="false" ma:default="" ma:fieldId="{1490b8a4-2706-41ec-b5e3-73176dccf34e}" ma:taxonomyMulti="true" ma:sspId="8f79753a-75d3-41f5-8ca3-40b843941b4f" ma:termSetId="82b6639e-f7fc-4c18-ad2d-003a6e707765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IntlLangReview" ma:index="49" nillable="true" ma:displayName="Intl Lang QA Review Required?" ma:default="" ma:internalName="IntlLangReview" ma:readOnly="false">
      <xsd:simpleType>
        <xsd:restriction base="dms:Boolean"/>
      </xsd:simpleType>
    </xsd:element>
    <xsd:element name="IntlLangReviewer" ma:index="50" nillable="true" ma:displayName="Intl Lang QA Reviewer" ma:default="" ma:internalName="IntlLangReviewer" ma:readOnly="false">
      <xsd:simpleType>
        <xsd:restriction base="dms:Text"/>
      </xsd:simpleType>
    </xsd:element>
    <xsd:element name="MarketSpecific" ma:index="51" nillable="true" ma:displayName="Is Market Specific?" ma:default="" ma:internalName="MarketSpecific" ma:readOnly="false">
      <xsd:simpleType>
        <xsd:restriction base="dms:Boolean"/>
      </xsd:simpleType>
    </xsd:element>
    <xsd:element name="LastCompleteVersionLookup" ma:index="52" nillable="true" ma:displayName="Last Complete Version Lookup" ma:default="" ma:list="{9E343742-310B-4684-A24C-1D137CB4B230}" ma:internalName="LastCompleteVersionLookup" ma:readOnly="true" ma:showField="LastComplete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HandOff" ma:index="53" nillable="true" ma:displayName="Last Hand-off" ma:default="" ma:internalName="LastHandOff" ma:readOnly="false">
      <xsd:simpleType>
        <xsd:restriction base="dms:DateTime"/>
      </xsd:simpleType>
    </xsd:element>
    <xsd:element name="LastModifiedDateTime" ma:index="54" nillable="true" ma:displayName="Last Modified Date" ma:default="" ma:internalName="LastModifiedDateTime" ma:readOnly="false">
      <xsd:simpleType>
        <xsd:restriction base="dms:DateTime"/>
      </xsd:simpleType>
    </xsd:element>
    <xsd:element name="LastPreviewErrorLookup" ma:index="55" nillable="true" ma:displayName="Last Preview Attempt Error" ma:default="" ma:list="{9E343742-310B-4684-A24C-1D137CB4B230}" ma:internalName="LastPreviewErrorLookup" ma:readOnly="true" ma:showField="LastPreview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ResultLookup" ma:index="56" nillable="true" ma:displayName="Last Preview Attempt Result" ma:default="" ma:list="{9E343742-310B-4684-A24C-1D137CB4B230}" ma:internalName="LastPreviewResultLookup" ma:readOnly="true" ma:showField="LastPreview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AttemptDateLookup" ma:index="57" nillable="true" ma:displayName="Last Preview Attempted On" ma:default="" ma:list="{9E343742-310B-4684-A24C-1D137CB4B230}" ma:internalName="LastPreviewAttemptDateLookup" ma:readOnly="true" ma:showField="LastPreview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edByLookup" ma:index="58" nillable="true" ma:displayName="Last Previewed By" ma:default="" ma:list="{9E343742-310B-4684-A24C-1D137CB4B230}" ma:internalName="LastPreviewedByLookup" ma:readOnly="true" ma:showField="LastPreview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TimeLookup" ma:index="59" nillable="true" ma:displayName="Last Previewed Date" ma:default="" ma:list="{9E343742-310B-4684-A24C-1D137CB4B230}" ma:internalName="LastPreviewTimeLookup" ma:readOnly="true" ma:showField="LastPreview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reviewVersionLookup" ma:index="60" nillable="true" ma:displayName="Last Previewed Version" ma:default="" ma:list="{9E343742-310B-4684-A24C-1D137CB4B230}" ma:internalName="LastPreviewVersionLookup" ma:readOnly="true" ma:showField="LastPreview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rrorLookup" ma:index="61" nillable="true" ma:displayName="Last Publish Attempt Error" ma:default="" ma:list="{9E343742-310B-4684-A24C-1D137CB4B230}" ma:internalName="LastPublishErrorLookup" ma:readOnly="true" ma:showField="LastPublishError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ResultLookup" ma:index="62" nillable="true" ma:displayName="Last Publish Attempt Result" ma:default="" ma:list="{9E343742-310B-4684-A24C-1D137CB4B230}" ma:internalName="LastPublishResultLookup" ma:readOnly="true" ma:showField="LastPublishResult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AttemptDateLookup" ma:index="63" nillable="true" ma:displayName="Last Publish Attempted On" ma:default="" ma:list="{9E343742-310B-4684-A24C-1D137CB4B230}" ma:internalName="LastPublishAttemptDateLookup" ma:readOnly="true" ma:showField="LastPublishAttemptDat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edByLookup" ma:index="64" nillable="true" ma:displayName="Last Published By" ma:default="" ma:list="{9E343742-310B-4684-A24C-1D137CB4B230}" ma:internalName="LastPublishedByLookup" ma:readOnly="true" ma:showField="LastPublishedBy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TimeLookup" ma:index="65" nillable="true" ma:displayName="Last Published Date" ma:default="" ma:list="{9E343742-310B-4684-A24C-1D137CB4B230}" ma:internalName="LastPublishTimeLookup" ma:readOnly="true" ma:showField="LastPublishTi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LastPublishVersionLookup" ma:index="66" nillable="true" ma:displayName="Last Published Version" ma:default="" ma:list="{9E343742-310B-4684-A24C-1D137CB4B230}" ma:internalName="LastPublishVersionLookup" ma:readOnly="true" ma:showField="LastPublishVersion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PLaunchHelpLinkType" ma:index="67" nillable="true" ma:displayName="Launch Help Link Type" ma:default="Template" ma:internalName="TPLaunchHelpLinkType">
      <xsd:simpleType>
        <xsd:restriction base="dms:Choice">
          <xsd:enumeration value="Template"/>
          <xsd:enumeration value="Training"/>
          <xsd:enumeration value="URL"/>
          <xsd:enumeration value="None"/>
        </xsd:restriction>
      </xsd:simpleType>
    </xsd:element>
    <xsd:element name="LegacyData" ma:index="68" nillable="true" ma:displayName="Legacy Data" ma:default="" ma:internalName="LegacyData" ma:readOnly="false">
      <xsd:simpleType>
        <xsd:restriction base="dms:Note"/>
      </xsd:simpleType>
    </xsd:element>
    <xsd:element name="TPLaunchHelpLink" ma:index="69" nillable="true" ma:displayName="Link to Launch Help Topic" ma:default="" ma:internalName="TPLaunchHelpLink">
      <xsd:simpleType>
        <xsd:restriction base="dms:Text"/>
      </xsd:simpleType>
    </xsd:element>
    <xsd:element name="LocComments" ma:index="70" nillable="true" ma:displayName="Loc Approval Comments" ma:default="" ma:internalName="LocComments" ma:readOnly="false">
      <xsd:simpleType>
        <xsd:restriction base="dms:Note"/>
      </xsd:simpleType>
    </xsd:element>
    <xsd:element name="LocLastLocAttemptVersionLookup" ma:index="71" nillable="true" ma:displayName="Loc Last Loc Attempt Version" ma:default="" ma:list="{7DD1DCEC-E449-43D3-891F-7DC62F62AD21}" ma:internalName="LocLastLocAttemptVersionLookup" ma:readOnly="false" ma:showField="LastLocAttemptVersion" ma:web="4873beb7-5857-4685-be1f-d57550cc96cc">
      <xsd:simpleType>
        <xsd:restriction base="dms:Lookup"/>
      </xsd:simpleType>
    </xsd:element>
    <xsd:element name="LocLastLocAttemptVersionTypeLookup" ma:index="72" nillable="true" ma:displayName="Loc Last Loc Attempt Version Type" ma:default="" ma:list="{7DD1DCEC-E449-43D3-891F-7DC62F62AD21}" ma:internalName="LocLastLocAttemptVersionTypeLookup" ma:readOnly="true" ma:showField="LastLocAttemptVersionType" ma:web="4873beb7-5857-4685-be1f-d57550cc96cc">
      <xsd:simpleType>
        <xsd:restriction base="dms:Lookup"/>
      </xsd:simpleType>
    </xsd:element>
    <xsd:element name="LocManualTestRequired" ma:index="73" nillable="true" ma:displayName="Loc Manual Test Required" ma:default="" ma:internalName="LocManualTestRequired" ma:readOnly="false">
      <xsd:simpleType>
        <xsd:restriction base="dms:Boolean"/>
      </xsd:simpleType>
    </xsd:element>
    <xsd:element name="LocMarketGroupTiers2" ma:index="74" nillable="true" ma:displayName="Loc Market Group Tiers" ma:internalName="LocMarketGroupTiers2" ma:readOnly="false">
      <xsd:simpleType>
        <xsd:restriction base="dms:Unknown"/>
      </xsd:simpleType>
    </xsd:element>
    <xsd:element name="LocNewPublishedVersionLookup" ma:index="75" nillable="true" ma:displayName="Loc New Published Version Lookup" ma:default="" ma:list="{7DD1DCEC-E449-43D3-891F-7DC62F62AD21}" ma:internalName="LocNewPublishedVersionLookup" ma:readOnly="true" ma:showField="NewPublishedVersion" ma:web="4873beb7-5857-4685-be1f-d57550cc96cc">
      <xsd:simpleType>
        <xsd:restriction base="dms:Lookup"/>
      </xsd:simpleType>
    </xsd:element>
    <xsd:element name="LocOverallHandbackStatusLookup" ma:index="76" nillable="true" ma:displayName="Loc Overall Handback Status" ma:default="" ma:list="{7DD1DCEC-E449-43D3-891F-7DC62F62AD21}" ma:internalName="LocOverallHandbackStatusLookup" ma:readOnly="true" ma:showField="OverallHandbackStatus" ma:web="4873beb7-5857-4685-be1f-d57550cc96cc">
      <xsd:simpleType>
        <xsd:restriction base="dms:Lookup"/>
      </xsd:simpleType>
    </xsd:element>
    <xsd:element name="LocOverallLocStatusLookup" ma:index="77" nillable="true" ma:displayName="Loc Overall Localize Status" ma:default="" ma:list="{7DD1DCEC-E449-43D3-891F-7DC62F62AD21}" ma:internalName="LocOverallLocStatusLookup" ma:readOnly="true" ma:showField="OverallLocStatus" ma:web="4873beb7-5857-4685-be1f-d57550cc96cc">
      <xsd:simpleType>
        <xsd:restriction base="dms:Lookup"/>
      </xsd:simpleType>
    </xsd:element>
    <xsd:element name="LocOverallPreviewStatusLookup" ma:index="78" nillable="true" ma:displayName="Loc Overall Preview Status" ma:default="" ma:list="{7DD1DCEC-E449-43D3-891F-7DC62F62AD21}" ma:internalName="LocOverallPreviewStatusLookup" ma:readOnly="true" ma:showField="OverallPreviewStatus" ma:web="4873beb7-5857-4685-be1f-d57550cc96cc">
      <xsd:simpleType>
        <xsd:restriction base="dms:Lookup"/>
      </xsd:simpleType>
    </xsd:element>
    <xsd:element name="LocOverallPublishStatusLookup" ma:index="79" nillable="true" ma:displayName="Loc Overall Publish Status" ma:default="" ma:list="{7DD1DCEC-E449-43D3-891F-7DC62F62AD21}" ma:internalName="LocOverallPublishStatusLookup" ma:readOnly="true" ma:showField="OverallPublishStatus" ma:web="4873beb7-5857-4685-be1f-d57550cc96cc">
      <xsd:simpleType>
        <xsd:restriction base="dms:Lookup"/>
      </xsd:simpleType>
    </xsd:element>
    <xsd:element name="IntlLocPriority" ma:index="80" nillable="true" ma:displayName="Loc Priority" ma:default="" ma:internalName="IntlLocPriority" ma:readOnly="false">
      <xsd:simpleType>
        <xsd:restriction base="dms:Unknown"/>
      </xsd:simpleType>
    </xsd:element>
    <xsd:element name="LocProcessedForHandoffsLookup" ma:index="81" nillable="true" ma:displayName="Loc Processed For Handoffs" ma:default="" ma:list="{7DD1DCEC-E449-43D3-891F-7DC62F62AD21}" ma:internalName="LocProcessedForHandoffsLookup" ma:readOnly="true" ma:showField="ProcessedForHandoffs" ma:web="4873beb7-5857-4685-be1f-d57550cc96cc">
      <xsd:simpleType>
        <xsd:restriction base="dms:Lookup"/>
      </xsd:simpleType>
    </xsd:element>
    <xsd:element name="LocProcessedForMarketsLookup" ma:index="82" nillable="true" ma:displayName="Loc Processed For Markets" ma:default="" ma:list="{7DD1DCEC-E449-43D3-891F-7DC62F62AD21}" ma:internalName="LocProcessedForMarketsLookup" ma:readOnly="true" ma:showField="ProcessedForMarkets" ma:web="4873beb7-5857-4685-be1f-d57550cc96cc">
      <xsd:simpleType>
        <xsd:restriction base="dms:Lookup"/>
      </xsd:simpleType>
    </xsd:element>
    <xsd:element name="LocPublishedDependentAssetsLookup" ma:index="83" nillable="true" ma:displayName="Loc Published Dependent Assets" ma:default="" ma:list="{7DD1DCEC-E449-43D3-891F-7DC62F62AD21}" ma:internalName="LocPublishedDependentAssetsLookup" ma:readOnly="true" ma:showField="PublishedDependentAssets" ma:web="4873beb7-5857-4685-be1f-d57550cc96cc">
      <xsd:simpleType>
        <xsd:restriction base="dms:Lookup"/>
      </xsd:simpleType>
    </xsd:element>
    <xsd:element name="LocPublishedLinkedAssetsLookup" ma:index="84" nillable="true" ma:displayName="Loc Published Linked Assets" ma:default="" ma:list="{7DD1DCEC-E449-43D3-891F-7DC62F62AD21}" ma:internalName="LocPublishedLinkedAssetsLookup" ma:readOnly="true" ma:showField="PublishedLinkedAssets" ma:web="4873beb7-5857-4685-be1f-d57550cc96cc">
      <xsd:simpleType>
        <xsd:restriction base="dms:Lookup"/>
      </xsd:simpleType>
    </xsd:element>
    <xsd:element name="LocRecommendedHandoff" ma:index="85" nillable="true" ma:displayName="Loc Recommended Handoff" ma:default="" ma:indexed="true" ma:internalName="LocRecommendedHandoff" ma:readOnly="false">
      <xsd:simpleType>
        <xsd:restriction base="dms:Text"/>
      </xsd:simpleType>
    </xsd:element>
    <xsd:element name="LocalizationTagsTaxHTField0" ma:index="87" nillable="true" ma:taxonomy="true" ma:internalName="LocalizationTagsTaxHTField0" ma:taxonomyFieldName="LocalizationTags" ma:displayName="Localization Tags" ma:readOnly="false" ma:default="" ma:fieldId="{00f02cb3-2c7c-424a-9c61-10e9b6878429}" ma:taxonomyMulti="true" ma:sspId="8f79753a-75d3-41f5-8ca3-40b843941b4f" ma:termSetId="5b7703a5-8e8b-4b58-8b31-1cea35331da3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MachineTranslated" ma:index="88" nillable="true" ma:displayName="Machine Translated" ma:default="" ma:internalName="MachineTranslated" ma:readOnly="false">
      <xsd:simpleType>
        <xsd:restriction base="dms:Boolean"/>
      </xsd:simpleType>
    </xsd:element>
    <xsd:element name="Manager" ma:index="89" nillable="true" ma:displayName="Manager" ma:hidden="true" ma:internalName="Manager" ma:readOnly="false">
      <xsd:simpleType>
        <xsd:restriction base="dms:Text"/>
      </xsd:simpleType>
    </xsd:element>
    <xsd:element name="Markets" ma:index="90" nillable="true" ma:displayName="Markets" ma:default="" ma:description="Leave blank to show in all markets" ma:list="{2FBD1B11-2ACE-4FDC-B5A3-635D4ADF6F1B}" ma:internalName="Markets" ma:readOnly="false" ma:showField="MarketName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Milestone" ma:index="91" nillable="true" ma:displayName="Milestone" ma:default="" ma:internalName="Milestone" ma:readOnly="false">
      <xsd:simpleType>
        <xsd:restriction base="dms:Unknown"/>
      </xsd:simpleType>
    </xsd:element>
    <xsd:element name="TPNamespace" ma:index="94" nillable="true" ma:displayName="Namespace" ma:default="" ma:internalName="TPNamespace">
      <xsd:simpleType>
        <xsd:restriction base="dms:Text"/>
      </xsd:simpleType>
    </xsd:element>
    <xsd:element name="NumericId" ma:index="95" nillable="true" ma:displayName="Numeric ID" ma:default="" ma:indexed="true" ma:internalName="NumericId" ma:readOnly="false">
      <xsd:simpleType>
        <xsd:restriction base="dms:Number"/>
      </xsd:simpleType>
    </xsd:element>
    <xsd:element name="NumOfRatingsLookup" ma:index="96" nillable="true" ma:displayName="NumOfRatings" ma:default="" ma:list="{9E343742-310B-4684-A24C-1D137CB4B230}" ma:internalName="NumOfRatingsLookup" ma:readOnly="true" ma:showField="NumOfRating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OOCacheId" ma:index="97" nillable="true" ma:displayName="OOCacheId" ma:internalName="OOCacheId" ma:readOnly="false">
      <xsd:simpleType>
        <xsd:restriction base="dms:Text"/>
      </xsd:simpleType>
    </xsd:element>
    <xsd:element name="OpenTemplate" ma:index="98" nillable="true" ma:displayName="Open Template" ma:default="true" ma:internalName="OpenTemplate">
      <xsd:simpleType>
        <xsd:restriction base="dms:Boolean"/>
      </xsd:simpleType>
    </xsd:element>
    <xsd:element name="OriginAsset" ma:index="99" nillable="true" ma:displayName="Origin Asset" ma:default="" ma:internalName="OriginAsset" ma:readOnly="false">
      <xsd:simpleType>
        <xsd:restriction base="dms:Text"/>
      </xsd:simpleType>
    </xsd:element>
    <xsd:element name="OriginalRelease" ma:index="100" nillable="true" ma:displayName="Original Release" ma:default="15" ma:internalName="OriginalRelease" ma:readOnly="false">
      <xsd:simpleType>
        <xsd:restriction base="dms:Choice">
          <xsd:enumeration value="14"/>
          <xsd:enumeration value="15"/>
          <xsd:enumeration value="16"/>
        </xsd:restriction>
      </xsd:simpleType>
    </xsd:element>
    <xsd:element name="OriginalSourceMarket" ma:index="101" nillable="true" ma:displayName="Original Source Market Group" ma:default="" ma:internalName="OriginalSourceMarket" ma:readOnly="false">
      <xsd:simpleType>
        <xsd:restriction base="dms:Text"/>
      </xsd:simpleType>
    </xsd:element>
    <xsd:element name="OutputCachingOn" ma:index="102" nillable="true" ma:displayName="Output Caching" ma:default="true" ma:hidden="true" ma:internalName="OutputCachingOn" ma:readOnly="false">
      <xsd:simpleType>
        <xsd:restriction base="dms:Boolean"/>
      </xsd:simpleType>
    </xsd:element>
    <xsd:element name="ParentAssetId" ma:index="103" nillable="true" ma:displayName="Parent Asset Id" ma:default="" ma:internalName="ParentAssetId" ma:readOnly="false">
      <xsd:simpleType>
        <xsd:restriction base="dms:Text"/>
      </xsd:simpleType>
    </xsd:element>
    <xsd:element name="PlannedPubDate" ma:index="104" nillable="true" ma:displayName="Planned Publish Date" ma:default="" ma:indexed="true" ma:internalName="PlannedPubDate" ma:readOnly="false">
      <xsd:simpleType>
        <xsd:restriction base="dms:DateTime"/>
      </xsd:simpleType>
    </xsd:element>
    <xsd:element name="PolicheckWords" ma:index="105" nillable="true" ma:displayName="Policheck Words" ma:default="" ma:internalName="PolicheckWords" ma:readOnly="false">
      <xsd:simpleType>
        <xsd:restriction base="dms:Text"/>
      </xsd:simpleType>
    </xsd:element>
    <xsd:element name="BusinessGroup" ma:index="106" nillable="true" ma:displayName="Product Division Owner" ma:default="" ma:internalName="BusinessGroup" ma:readOnly="false">
      <xsd:simpleType>
        <xsd:restriction base="dms:Unknown"/>
      </xsd:simpleType>
    </xsd:element>
    <xsd:element name="UAProjectedTotalWords" ma:index="107" nillable="true" ma:displayName="Projected Word Count" ma:default="" ma:internalName="UAProjectedTotalWords" ma:readOnly="false">
      <xsd:simpleType>
        <xsd:restriction base="dms:Unknown"/>
      </xsd:simpleType>
    </xsd:element>
    <xsd:element name="Provider" ma:index="108" nillable="true" ma:displayName="Provider" ma:default="" ma:internalName="Provider" ma:readOnly="false">
      <xsd:simpleType>
        <xsd:restriction base="dms:Unknown"/>
      </xsd:simpleType>
    </xsd:element>
    <xsd:element name="Providers" ma:index="109" nillable="true" ma:displayName="Providers" ma:default="" ma:internalName="Providers">
      <xsd:simpleType>
        <xsd:restriction base="dms:Unknown"/>
      </xsd:simpleType>
    </xsd:element>
    <xsd:element name="PublishStatusLookup" ma:index="110" nillable="true" ma:displayName="Publish Status" ma:default="" ma:list="{9E343742-310B-4684-A24C-1D137CB4B230}" ma:internalName="PublishStatusLookup" ma:readOnly="false" ma:showField="PublishStatus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PublishTargets" ma:index="111" nillable="true" ma:displayName="Publish Target" ma:default="OfficeOnlineVNext" ma:internalName="PublishTargets" ma:readOnly="false">
      <xsd:simpleType>
        <xsd:restriction base="dms:Unknown"/>
      </xsd:simpleType>
    </xsd:element>
    <xsd:element name="RecommendationsModifier" ma:index="112" nillable="true" ma:displayName="Recommendations Modifier" ma:default="" ma:internalName="RecommendationsModifier" ma:readOnly="false">
      <xsd:simpleType>
        <xsd:restriction base="dms:Number"/>
      </xsd:simpleType>
    </xsd:element>
    <xsd:element name="ArtSampleDocs" ma:index="113" nillable="true" ma:displayName="Sample Docs" ma:default="" ma:hidden="true" ma:internalName="ArtSampleDocs" ma:readOnly="false">
      <xsd:simpleType>
        <xsd:restriction base="dms:Text"/>
      </xsd:simpleType>
    </xsd:element>
    <xsd:element name="ScenarioTagsTaxHTField0" ma:index="115" nillable="true" ma:taxonomy="true" ma:internalName="ScenarioTagsTaxHTField0" ma:taxonomyFieldName="ScenarioTags" ma:displayName="Scenarios" ma:readOnly="false" ma:default="" ma:fieldId="{93aef74d-6c78-4815-8310-51477dceeccc}" ma:taxonomyMulti="true" ma:sspId="8f79753a-75d3-41f5-8ca3-40b843941b4f" ma:termSetId="4b7d5f16-e2f2-4fc0-bab3-6e8b931e57d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ShowIn" ma:index="117" nillable="true" ma:displayName="Show In" ma:default="Show everywhere" ma:internalName="ShowIn" ma:readOnly="false">
      <xsd:simpleType>
        <xsd:restriction base="dms:Choice">
          <xsd:enumeration value="Hide on web"/>
          <xsd:enumeration value="On Web no search"/>
          <xsd:enumeration value="Show everywhere"/>
          <xsd:enumeration value="Special use only"/>
        </xsd:restriction>
      </xsd:simpleType>
    </xsd:element>
    <xsd:element name="SourceTitle" ma:index="118" nillable="true" ma:displayName="Source Title" ma:default="" ma:indexed="true" ma:internalName="SourceTitle" ma:readOnly="false">
      <xsd:simpleType>
        <xsd:restriction base="dms:Text"/>
      </xsd:simpleType>
    </xsd:element>
    <xsd:element name="CSXSubmissionDate" ma:index="119" nillable="true" ma:displayName="Submission Date" ma:default="" ma:internalName="CSXSubmissionDate" ma:readOnly="false">
      <xsd:simpleType>
        <xsd:restriction base="dms:DateTime"/>
      </xsd:simpleType>
    </xsd:element>
    <xsd:element name="SubmitterId" ma:index="120" nillable="true" ma:displayName="Submitter ID" ma:default="" ma:internalName="SubmitterId" ma:readOnly="false">
      <xsd:simpleType>
        <xsd:restriction base="dms:Text"/>
      </xsd:simpleType>
    </xsd:element>
    <xsd:element name="TaxCatchAll" ma:index="121" nillable="true" ma:displayName="Taxonomy Catch All Column" ma:hidden="true" ma:list="{530f955b-6704-4601-bd83-f81d87f1e440}" ma:internalName="TaxCatchAll" ma:showField="CatchAllData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22" nillable="true" ma:displayName="Taxonomy Catch All Column1" ma:hidden="true" ma:list="{530f955b-6704-4601-bd83-f81d87f1e440}" ma:internalName="TaxCatchAllLabel" ma:readOnly="true" ma:showField="CatchAllDataLabel" ma:web="4873beb7-5857-4685-be1f-d57550cc96c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emplateStatus" ma:index="123" nillable="true" ma:displayName="Template Status" ma:default="" ma:internalName="TemplateStatus">
      <xsd:simpleType>
        <xsd:restriction base="dms:Unknown"/>
      </xsd:simpleType>
    </xsd:element>
    <xsd:element name="TemplateTemplateType" ma:index="124" nillable="true" ma:displayName="Template Type" ma:default="" ma:internalName="TemplateTemplateType">
      <xsd:simpleType>
        <xsd:restriction base="dms:Unknown"/>
      </xsd:simpleType>
    </xsd:element>
    <xsd:element name="ThumbnailAssetId" ma:index="125" nillable="true" ma:displayName="Thumbnail Image Asset" ma:default="" ma:internalName="ThumbnailAssetId" ma:readOnly="false">
      <xsd:simpleType>
        <xsd:restriction base="dms:Text"/>
      </xsd:simpleType>
    </xsd:element>
    <xsd:element name="TimesCloned" ma:index="126" nillable="true" ma:displayName="Times Cloned" ma:default="" ma:internalName="TimesCloned" ma:readOnly="false">
      <xsd:simpleType>
        <xsd:restriction base="dms:Number"/>
      </xsd:simpleType>
    </xsd:element>
    <xsd:element name="TrustLevel" ma:index="128" nillable="true" ma:displayName="Trust Level" ma:default="1 Microsoft Managed Content" ma:internalName="TrustLevel" ma:readOnly="false">
      <xsd:simpleType>
        <xsd:restriction base="dms:Unknown"/>
      </xsd:simpleType>
    </xsd:element>
    <xsd:element name="UALocComments" ma:index="129" nillable="true" ma:displayName="UA Loc Comments" ma:default="" ma:internalName="UALocComments" ma:readOnly="false">
      <xsd:simpleType>
        <xsd:restriction base="dms:Note"/>
      </xsd:simpleType>
    </xsd:element>
    <xsd:element name="UALocRecommendation" ma:index="130" nillable="true" ma:displayName="UA Loc Recommendation" ma:default="Localize" ma:internalName="UALocRecommendation" ma:readOnly="false">
      <xsd:simpleType>
        <xsd:restriction base="dms:Choice">
          <xsd:enumeration value="Localize"/>
          <xsd:enumeration value="Never Localize"/>
          <xsd:enumeration value="Priority Localize"/>
        </xsd:restriction>
      </xsd:simpleType>
    </xsd:element>
    <xsd:element name="UANotes" ma:index="131" nillable="true" ma:displayName="UA Notes" ma:default="" ma:internalName="UANotes" ma:readOnly="false">
      <xsd:simpleType>
        <xsd:restriction base="dms:Note"/>
      </xsd:simpleType>
    </xsd:element>
    <xsd:element name="TPAppVersion" ma:index="132" nillable="true" ma:displayName="Version" ma:default="" ma:internalName="TPAppVersion">
      <xsd:simpleType>
        <xsd:restriction base="dms:Text"/>
      </xsd:simpleType>
    </xsd:element>
    <xsd:element name="VoteCount" ma:index="133" nillable="true" ma:displayName="Vote Count" ma:default="" ma:internalName="VoteCount" ma:readOnly="fals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22" ma:displayName="Content Type"/>
        <xsd:element ref="dc:title" minOccurs="0" maxOccurs="1" ma:index="127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ocLastLocAttemptVersionTypeLookup xmlns="4873beb7-5857-4685-be1f-d57550cc96cc" xsi:nil="true"/>
    <MarketSpecific xmlns="4873beb7-5857-4685-be1f-d57550cc96cc">false</MarketSpecific>
    <ApprovalStatus xmlns="4873beb7-5857-4685-be1f-d57550cc96cc">InProgress</ApprovalStatus>
    <LocComments xmlns="4873beb7-5857-4685-be1f-d57550cc96cc" xsi:nil="true"/>
    <DirectSourceMarket xmlns="4873beb7-5857-4685-be1f-d57550cc96cc" xsi:nil="true"/>
    <LocPublishedLinkedAssetsLookup xmlns="4873beb7-5857-4685-be1f-d57550cc96cc" xsi:nil="true"/>
    <ThumbnailAssetId xmlns="4873beb7-5857-4685-be1f-d57550cc96cc" xsi:nil="true"/>
    <PrimaryImageGen xmlns="4873beb7-5857-4685-be1f-d57550cc96cc">true</PrimaryImageGen>
    <LegacyData xmlns="4873beb7-5857-4685-be1f-d57550cc96cc" xsi:nil="true"/>
    <LocNewPublishedVersionLookup xmlns="4873beb7-5857-4685-be1f-d57550cc96cc" xsi:nil="true"/>
    <NumericId xmlns="4873beb7-5857-4685-be1f-d57550cc96cc">102787001</NumericId>
    <TPFriendlyName xmlns="4873beb7-5857-4685-be1f-d57550cc96cc" xsi:nil="true"/>
    <LocOverallPublishStatusLookup xmlns="4873beb7-5857-4685-be1f-d57550cc96cc" xsi:nil="true"/>
    <LocRecommendedHandoff xmlns="4873beb7-5857-4685-be1f-d57550cc96cc" xsi:nil="true"/>
    <BlockPublish xmlns="4873beb7-5857-4685-be1f-d57550cc96cc">false</BlockPublish>
    <BusinessGroup xmlns="4873beb7-5857-4685-be1f-d57550cc96cc" xsi:nil="true"/>
    <OpenTemplate xmlns="4873beb7-5857-4685-be1f-d57550cc96cc">true</OpenTemplate>
    <SourceTitle xmlns="4873beb7-5857-4685-be1f-d57550cc96cc" xsi:nil="true"/>
    <LocOverallLocStatusLookup xmlns="4873beb7-5857-4685-be1f-d57550cc96cc" xsi:nil="true"/>
    <APEditor xmlns="4873beb7-5857-4685-be1f-d57550cc96cc">
      <UserInfo>
        <DisplayName/>
        <AccountId xsi:nil="true"/>
        <AccountType/>
      </UserInfo>
    </APEditor>
    <UALocComments xmlns="4873beb7-5857-4685-be1f-d57550cc96cc" xsi:nil="true"/>
    <IntlLangReviewDate xmlns="4873beb7-5857-4685-be1f-d57550cc96cc" xsi:nil="true"/>
    <PublishStatusLookup xmlns="4873beb7-5857-4685-be1f-d57550cc96cc">
      <Value>1343188</Value>
    </PublishStatusLookup>
    <ParentAssetId xmlns="4873beb7-5857-4685-be1f-d57550cc96cc" xsi:nil="true"/>
    <FeatureTagsTaxHTField0 xmlns="4873beb7-5857-4685-be1f-d57550cc96cc">
      <Terms xmlns="http://schemas.microsoft.com/office/infopath/2007/PartnerControls"/>
    </FeatureTagsTaxHTField0>
    <MachineTranslated xmlns="4873beb7-5857-4685-be1f-d57550cc96cc">false</MachineTranslated>
    <Providers xmlns="4873beb7-5857-4685-be1f-d57550cc96cc" xsi:nil="true"/>
    <OriginalSourceMarket xmlns="4873beb7-5857-4685-be1f-d57550cc96cc" xsi:nil="true"/>
    <APDescription xmlns="4873beb7-5857-4685-be1f-d57550cc96cc" xsi:nil="true"/>
    <ContentItem xmlns="4873beb7-5857-4685-be1f-d57550cc96cc" xsi:nil="true"/>
    <ClipArtFilename xmlns="4873beb7-5857-4685-be1f-d57550cc96cc" xsi:nil="true"/>
    <TPInstallLocation xmlns="4873beb7-5857-4685-be1f-d57550cc96cc" xsi:nil="true"/>
    <TimesCloned xmlns="4873beb7-5857-4685-be1f-d57550cc96cc" xsi:nil="true"/>
    <PublishTargets xmlns="4873beb7-5857-4685-be1f-d57550cc96cc">OfficeOnlineVNext</PublishTargets>
    <AcquiredFrom xmlns="4873beb7-5857-4685-be1f-d57550cc96cc">Internal MS</AcquiredFrom>
    <AssetStart xmlns="4873beb7-5857-4685-be1f-d57550cc96cc">2011-11-23T17:29:00+00:00</AssetStart>
    <FriendlyTitle xmlns="4873beb7-5857-4685-be1f-d57550cc96cc" xsi:nil="true"/>
    <Provider xmlns="4873beb7-5857-4685-be1f-d57550cc96cc" xsi:nil="true"/>
    <LastHandOff xmlns="4873beb7-5857-4685-be1f-d57550cc96cc" xsi:nil="true"/>
    <TPClientViewer xmlns="4873beb7-5857-4685-be1f-d57550cc96cc" xsi:nil="true"/>
    <TemplateStatus xmlns="4873beb7-5857-4685-be1f-d57550cc96cc">Complete</TemplateStatus>
    <Downloads xmlns="4873beb7-5857-4685-be1f-d57550cc96cc">0</Downloads>
    <OOCacheId xmlns="4873beb7-5857-4685-be1f-d57550cc96cc" xsi:nil="true"/>
    <IsDeleted xmlns="4873beb7-5857-4685-be1f-d57550cc96cc">false</IsDeleted>
    <LocPublishedDependentAssetsLookup xmlns="4873beb7-5857-4685-be1f-d57550cc96cc" xsi:nil="true"/>
    <AssetExpire xmlns="4873beb7-5857-4685-be1f-d57550cc96cc">2029-05-12T07:00:00+00:00</AssetExpire>
    <CSXSubmissionMarket xmlns="4873beb7-5857-4685-be1f-d57550cc96cc" xsi:nil="true"/>
    <DSATActionTaken xmlns="4873beb7-5857-4685-be1f-d57550cc96cc" xsi:nil="true"/>
    <SubmitterId xmlns="4873beb7-5857-4685-be1f-d57550cc96cc" xsi:nil="true"/>
    <EditorialTags xmlns="4873beb7-5857-4685-be1f-d57550cc96cc" xsi:nil="true"/>
    <TPExecutable xmlns="4873beb7-5857-4685-be1f-d57550cc96cc" xsi:nil="true"/>
    <CSXSubmissionDate xmlns="4873beb7-5857-4685-be1f-d57550cc96cc" xsi:nil="true"/>
    <CSXUpdate xmlns="4873beb7-5857-4685-be1f-d57550cc96cc">false</CSXUpdate>
    <AssetType xmlns="4873beb7-5857-4685-be1f-d57550cc96cc">TP</AssetType>
    <ApprovalLog xmlns="4873beb7-5857-4685-be1f-d57550cc96cc" xsi:nil="true"/>
    <BugNumber xmlns="4873beb7-5857-4685-be1f-d57550cc96cc" xsi:nil="true"/>
    <OriginAsset xmlns="4873beb7-5857-4685-be1f-d57550cc96cc" xsi:nil="true"/>
    <TPComponent xmlns="4873beb7-5857-4685-be1f-d57550cc96cc" xsi:nil="true"/>
    <Milestone xmlns="4873beb7-5857-4685-be1f-d57550cc96cc" xsi:nil="true"/>
    <RecommendationsModifier xmlns="4873beb7-5857-4685-be1f-d57550cc96cc" xsi:nil="true"/>
    <AssetId xmlns="4873beb7-5857-4685-be1f-d57550cc96cc">TP102787001</AssetId>
    <PolicheckWords xmlns="4873beb7-5857-4685-be1f-d57550cc96cc" xsi:nil="true"/>
    <TPLaunchHelpLink xmlns="4873beb7-5857-4685-be1f-d57550cc96cc" xsi:nil="true"/>
    <IntlLocPriority xmlns="4873beb7-5857-4685-be1f-d57550cc96cc" xsi:nil="true"/>
    <TPApplication xmlns="4873beb7-5857-4685-be1f-d57550cc96cc" xsi:nil="true"/>
    <IntlLangReviewer xmlns="4873beb7-5857-4685-be1f-d57550cc96cc" xsi:nil="true"/>
    <HandoffToMSDN xmlns="4873beb7-5857-4685-be1f-d57550cc96cc" xsi:nil="true"/>
    <PlannedPubDate xmlns="4873beb7-5857-4685-be1f-d57550cc96cc" xsi:nil="true"/>
    <CrawlForDependencies xmlns="4873beb7-5857-4685-be1f-d57550cc96cc">false</CrawlForDependencies>
    <LocLastLocAttemptVersionLookup xmlns="4873beb7-5857-4685-be1f-d57550cc96cc">693888</LocLastLocAttemptVersionLookup>
    <LocProcessedForHandoffsLookup xmlns="4873beb7-5857-4685-be1f-d57550cc96cc" xsi:nil="true"/>
    <TrustLevel xmlns="4873beb7-5857-4685-be1f-d57550cc96cc">1 Microsoft Managed Content</TrustLevel>
    <CampaignTagsTaxHTField0 xmlns="4873beb7-5857-4685-be1f-d57550cc96cc">
      <Terms xmlns="http://schemas.microsoft.com/office/infopath/2007/PartnerControls"/>
    </CampaignTagsTaxHTField0>
    <TPNamespace xmlns="4873beb7-5857-4685-be1f-d57550cc96cc" xsi:nil="true"/>
    <LocOverallPreviewStatusLookup xmlns="4873beb7-5857-4685-be1f-d57550cc96cc" xsi:nil="true"/>
    <TaxCatchAll xmlns="4873beb7-5857-4685-be1f-d57550cc96cc"/>
    <IsSearchable xmlns="4873beb7-5857-4685-be1f-d57550cc96cc">false</IsSearchable>
    <TemplateTemplateType xmlns="4873beb7-5857-4685-be1f-d57550cc96cc">Word Document Template</TemplateTemplateType>
    <Markets xmlns="4873beb7-5857-4685-be1f-d57550cc96cc"/>
    <IntlLangReview xmlns="4873beb7-5857-4685-be1f-d57550cc96cc" xsi:nil="true"/>
    <UAProjectedTotalWords xmlns="4873beb7-5857-4685-be1f-d57550cc96cc" xsi:nil="true"/>
    <OutputCachingOn xmlns="4873beb7-5857-4685-be1f-d57550cc96cc">false</OutputCachingOn>
    <AverageRating xmlns="4873beb7-5857-4685-be1f-d57550cc96cc" xsi:nil="true"/>
    <LocMarketGroupTiers2 xmlns="4873beb7-5857-4685-be1f-d57550cc96cc" xsi:nil="true"/>
    <APAuthor xmlns="4873beb7-5857-4685-be1f-d57550cc96cc">
      <UserInfo>
        <DisplayName>REDMOND\v-namall</DisplayName>
        <AccountId>978</AccountId>
        <AccountType/>
      </UserInfo>
    </APAuthor>
    <TPCommandLine xmlns="4873beb7-5857-4685-be1f-d57550cc96cc" xsi:nil="true"/>
    <LocManualTestRequired xmlns="4873beb7-5857-4685-be1f-d57550cc96cc">false</LocManualTestRequired>
    <TPAppVersion xmlns="4873beb7-5857-4685-be1f-d57550cc96cc" xsi:nil="true"/>
    <EditorialStatus xmlns="4873beb7-5857-4685-be1f-d57550cc96cc">Complete</EditorialStatus>
    <LocProcessedForMarketsLookup xmlns="4873beb7-5857-4685-be1f-d57550cc96cc" xsi:nil="true"/>
    <LastModifiedDateTime xmlns="4873beb7-5857-4685-be1f-d57550cc96cc" xsi:nil="true"/>
    <TPLaunchHelpLinkType xmlns="4873beb7-5857-4685-be1f-d57550cc96cc">Template</TPLaunchHelpLinkType>
    <ScenarioTagsTaxHTField0 xmlns="4873beb7-5857-4685-be1f-d57550cc96cc">
      <Terms xmlns="http://schemas.microsoft.com/office/infopath/2007/PartnerControls"/>
    </ScenarioTagsTaxHTField0>
    <OriginalRelease xmlns="4873beb7-5857-4685-be1f-d57550cc96cc">14</OriginalRelease>
    <LocalizationTagsTaxHTField0 xmlns="4873beb7-5857-4685-be1f-d57550cc96cc">
      <Terms xmlns="http://schemas.microsoft.com/office/infopath/2007/PartnerControls"/>
    </LocalizationTagsTaxHTField0>
    <Manager xmlns="4873beb7-5857-4685-be1f-d57550cc96cc" xsi:nil="true"/>
    <UALocRecommendation xmlns="4873beb7-5857-4685-be1f-d57550cc96cc">Localize</UALocRecommendation>
    <LocOverallHandbackStatusLookup xmlns="4873beb7-5857-4685-be1f-d57550cc96cc" xsi:nil="true"/>
    <ArtSampleDocs xmlns="4873beb7-5857-4685-be1f-d57550cc96cc" xsi:nil="true"/>
    <UACurrentWords xmlns="4873beb7-5857-4685-be1f-d57550cc96cc" xsi:nil="true"/>
    <ShowIn xmlns="4873beb7-5857-4685-be1f-d57550cc96cc">Show everywhere</ShowIn>
    <CSXHash xmlns="4873beb7-5857-4685-be1f-d57550cc96cc" xsi:nil="true"/>
    <VoteCount xmlns="4873beb7-5857-4685-be1f-d57550cc96cc" xsi:nil="true"/>
    <InternalTagsTaxHTField0 xmlns="4873beb7-5857-4685-be1f-d57550cc96cc">
      <Terms xmlns="http://schemas.microsoft.com/office/infopath/2007/PartnerControls"/>
    </InternalTagsTaxHTField0>
    <UANotes xmlns="4873beb7-5857-4685-be1f-d57550cc96cc" xsi:nil="true"/>
  </documentManagement>
</p:properties>
</file>

<file path=customXml/itemProps1.xml><?xml version="1.0" encoding="utf-8"?>
<ds:datastoreItem xmlns:ds="http://schemas.openxmlformats.org/officeDocument/2006/customXml" ds:itemID="{C01C3C56-10DB-49F7-B061-44D8728D078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B3A7E92-E05A-4924-9E8A-9F6659E585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3beb7-5857-4685-be1f-d57550cc96c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7FBDB1CC-CEFB-4E46-8174-1F0AA0D30B24}">
  <ds:schemaRefs>
    <ds:schemaRef ds:uri="http://schemas.microsoft.com/office/2006/metadata/properties"/>
    <ds:schemaRef ds:uri="http://schemas.microsoft.com/office/infopath/2007/PartnerControls"/>
    <ds:schemaRef ds:uri="4873beb7-5857-4685-be1f-d57550cc96c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Single spaced (blank)</Template>
  <TotalTime>27</TotalTime>
  <Pages>1</Pages>
  <Words>113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Cara Setsu Bertram</dc:creator>
  <cp:keywords/>
  <dc:description/>
  <cp:lastModifiedBy>Cara Setsu Bertram</cp:lastModifiedBy>
  <cp:revision>4</cp:revision>
  <dcterms:created xsi:type="dcterms:W3CDTF">2023-11-06T19:31:00Z</dcterms:created>
  <dcterms:modified xsi:type="dcterms:W3CDTF">2023-11-08T18:50:00Z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ternalTags">
    <vt:lpwstr/>
  </property>
  <property fmtid="{D5CDD505-2E9C-101B-9397-08002B2CF9AE}" pid="3" name="ContentTypeId">
    <vt:lpwstr>0x0101006EDDDB5EE6D98C44930B742096920B300400F5B6D36B3EF94B4E9A635CDF2A18F5B8</vt:lpwstr>
  </property>
  <property fmtid="{D5CDD505-2E9C-101B-9397-08002B2CF9AE}" pid="4" name="FeatureTags">
    <vt:lpwstr/>
  </property>
  <property fmtid="{D5CDD505-2E9C-101B-9397-08002B2CF9AE}" pid="5" name="LocalizationTags">
    <vt:lpwstr/>
  </property>
  <property fmtid="{D5CDD505-2E9C-101B-9397-08002B2CF9AE}" pid="6" name="CampaignTags">
    <vt:lpwstr/>
  </property>
  <property fmtid="{D5CDD505-2E9C-101B-9397-08002B2CF9AE}" pid="7" name="ScenarioTags">
    <vt:lpwstr/>
  </property>
</Properties>
</file>