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CD95" w14:textId="0307C3FD" w:rsidR="00A9204E" w:rsidRDefault="003B4F28">
      <w:r>
        <w:t>LCP September Agenda</w:t>
      </w:r>
    </w:p>
    <w:p w14:paraId="5BF67D60" w14:textId="2B874C69" w:rsidR="003B4F28" w:rsidRDefault="003B4F28">
      <w:r>
        <w:t>Friday, September 15, 2023</w:t>
      </w:r>
    </w:p>
    <w:p w14:paraId="008B15F7" w14:textId="72D65295" w:rsidR="003B4F28" w:rsidRDefault="003B4F28"/>
    <w:p w14:paraId="5987A9AB" w14:textId="0412A4AB" w:rsidR="003B4F28" w:rsidRDefault="003B4F28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7BEF5212" w14:textId="5A43F143" w:rsidR="003B4F28" w:rsidRDefault="003B4F28"/>
    <w:p w14:paraId="0A5EDEC1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Approval of May minutes: </w:t>
      </w:r>
      <w:hyperlink r:id="rId9" w:history="1">
        <w:r>
          <w:rPr>
            <w:rStyle w:val="Hyperlink"/>
            <w:rFonts w:eastAsia="Times New Roman"/>
          </w:rPr>
          <w:t>https://uofi.box.com/s/llvz2ftfhtr75pbasuzumsiudl9r5h7w</w:t>
        </w:r>
      </w:hyperlink>
    </w:p>
    <w:p w14:paraId="74944A62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Encourage new members review notes from Dean meeting in June: </w:t>
      </w:r>
      <w:hyperlink r:id="rId10" w:history="1">
        <w:r>
          <w:rPr>
            <w:rStyle w:val="Hyperlink"/>
            <w:rFonts w:eastAsia="Times New Roman"/>
          </w:rPr>
          <w:t>https://uofi.box.com/s/ms5tiuzylr13jhbzv4xnjwqwllx6awyy</w:t>
        </w:r>
      </w:hyperlink>
    </w:p>
    <w:p w14:paraId="77F67B3F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CAP Updates – Eric K. and Will</w:t>
      </w:r>
    </w:p>
    <w:p w14:paraId="45E32496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University Senate Updates – Belinda</w:t>
      </w:r>
    </w:p>
    <w:p w14:paraId="35FF5C58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Finalizing LCP Bylaws</w:t>
      </w:r>
    </w:p>
    <w:p w14:paraId="20866B3F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LCP Forum</w:t>
      </w:r>
    </w:p>
    <w:p w14:paraId="5FCD0A1B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Questions about Provost visit in </w:t>
      </w:r>
      <w:proofErr w:type="gramStart"/>
      <w:r>
        <w:rPr>
          <w:rFonts w:eastAsia="Times New Roman"/>
        </w:rPr>
        <w:t>Oct</w:t>
      </w:r>
      <w:proofErr w:type="gramEnd"/>
    </w:p>
    <w:p w14:paraId="58098CD1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Call for agenda issues for Oct EC Meeting</w:t>
      </w:r>
    </w:p>
    <w:p w14:paraId="016C140F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New Business</w:t>
      </w:r>
    </w:p>
    <w:p w14:paraId="7B8B7991" w14:textId="77777777" w:rsidR="003B4F28" w:rsidRDefault="003B4F28"/>
    <w:sectPr w:rsidR="003B4F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9BC6E26"/>
    <w:multiLevelType w:val="hybridMultilevel"/>
    <w:tmpl w:val="FB64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74779078">
    <w:abstractNumId w:val="20"/>
  </w:num>
  <w:num w:numId="2" w16cid:durableId="793910028">
    <w:abstractNumId w:val="12"/>
  </w:num>
  <w:num w:numId="3" w16cid:durableId="1182403449">
    <w:abstractNumId w:val="10"/>
  </w:num>
  <w:num w:numId="4" w16cid:durableId="709577746">
    <w:abstractNumId w:val="22"/>
  </w:num>
  <w:num w:numId="5" w16cid:durableId="1996184732">
    <w:abstractNumId w:val="13"/>
  </w:num>
  <w:num w:numId="6" w16cid:durableId="327708279">
    <w:abstractNumId w:val="16"/>
  </w:num>
  <w:num w:numId="7" w16cid:durableId="1027021363">
    <w:abstractNumId w:val="18"/>
  </w:num>
  <w:num w:numId="8" w16cid:durableId="1383754582">
    <w:abstractNumId w:val="9"/>
  </w:num>
  <w:num w:numId="9" w16cid:durableId="1319574945">
    <w:abstractNumId w:val="7"/>
  </w:num>
  <w:num w:numId="10" w16cid:durableId="1530989559">
    <w:abstractNumId w:val="6"/>
  </w:num>
  <w:num w:numId="11" w16cid:durableId="542209705">
    <w:abstractNumId w:val="5"/>
  </w:num>
  <w:num w:numId="12" w16cid:durableId="608119973">
    <w:abstractNumId w:val="4"/>
  </w:num>
  <w:num w:numId="13" w16cid:durableId="786778781">
    <w:abstractNumId w:val="8"/>
  </w:num>
  <w:num w:numId="14" w16cid:durableId="2078043855">
    <w:abstractNumId w:val="3"/>
  </w:num>
  <w:num w:numId="15" w16cid:durableId="1942030368">
    <w:abstractNumId w:val="2"/>
  </w:num>
  <w:num w:numId="16" w16cid:durableId="1886485940">
    <w:abstractNumId w:val="1"/>
  </w:num>
  <w:num w:numId="17" w16cid:durableId="1812600024">
    <w:abstractNumId w:val="0"/>
  </w:num>
  <w:num w:numId="18" w16cid:durableId="100955053">
    <w:abstractNumId w:val="14"/>
  </w:num>
  <w:num w:numId="19" w16cid:durableId="1267889492">
    <w:abstractNumId w:val="15"/>
  </w:num>
  <w:num w:numId="20" w16cid:durableId="95449699">
    <w:abstractNumId w:val="21"/>
  </w:num>
  <w:num w:numId="21" w16cid:durableId="1434784539">
    <w:abstractNumId w:val="17"/>
  </w:num>
  <w:num w:numId="22" w16cid:durableId="1175458076">
    <w:abstractNumId w:val="11"/>
  </w:num>
  <w:num w:numId="23" w16cid:durableId="636647242">
    <w:abstractNumId w:val="23"/>
  </w:num>
  <w:num w:numId="24" w16cid:durableId="747462430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F28"/>
    <w:rsid w:val="003B4F28"/>
    <w:rsid w:val="00645252"/>
    <w:rsid w:val="006D3D74"/>
    <w:rsid w:val="0083569A"/>
    <w:rsid w:val="00A9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F4EE2"/>
  <w15:chartTrackingRefBased/>
  <w15:docId w15:val="{C4990C23-9AA7-4E9F-A06E-07BCE03D3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styleId="UnresolvedMention">
    <w:name w:val="Unresolved Mention"/>
    <w:basedOn w:val="DefaultParagraphFont"/>
    <w:uiPriority w:val="99"/>
    <w:semiHidden/>
    <w:unhideWhenUsed/>
    <w:rsid w:val="003B4F2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4F28"/>
    <w:pPr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1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uofi.box.com/s/ms5tiuzylr13jhbzv4xnjwqwllx6awyy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llvz2ftfhtr75pbasuzumsiudl9r5h7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3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Cara Setsu Bertram</cp:lastModifiedBy>
  <cp:revision>1</cp:revision>
  <dcterms:created xsi:type="dcterms:W3CDTF">2023-09-15T14:39:00Z</dcterms:created>
  <dcterms:modified xsi:type="dcterms:W3CDTF">2023-09-15T14:42:00Z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